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56" w:rsidRPr="009A2149" w:rsidRDefault="00A72E3D" w:rsidP="00A72E3D">
      <w:pPr>
        <w:widowControl w:val="0"/>
        <w:autoSpaceDE w:val="0"/>
        <w:autoSpaceDN w:val="0"/>
        <w:adjustRightInd w:val="0"/>
        <w:spacing w:after="0" w:line="240" w:lineRule="auto"/>
        <w:ind w:left="-851"/>
        <w:rPr>
          <w:rFonts w:ascii="Times New Roman" w:eastAsiaTheme="minorEastAsia" w:hAnsi="Times New Roman" w:cs="Times New Roman"/>
          <w:sz w:val="24"/>
          <w:szCs w:val="24"/>
          <w:lang w:eastAsia="ru-RU"/>
        </w:rPr>
      </w:pPr>
      <w:r>
        <w:rPr>
          <w:rFonts w:ascii="Times New Roman" w:eastAsiaTheme="minorEastAsia" w:hAnsi="Times New Roman" w:cs="Times New Roman"/>
          <w:b/>
          <w:bCs/>
          <w:noProof/>
          <w:sz w:val="32"/>
          <w:szCs w:val="32"/>
          <w:lang w:eastAsia="ru-RU"/>
        </w:rPr>
        <w:drawing>
          <wp:anchor distT="0" distB="0" distL="114300" distR="114300" simplePos="0" relativeHeight="251658240" behindDoc="0" locked="0" layoutInCell="1" allowOverlap="1">
            <wp:simplePos x="0" y="0"/>
            <wp:positionH relativeFrom="margin">
              <wp:posOffset>-789305</wp:posOffset>
            </wp:positionH>
            <wp:positionV relativeFrom="margin">
              <wp:posOffset>-534035</wp:posOffset>
            </wp:positionV>
            <wp:extent cx="7015480" cy="9649460"/>
            <wp:effectExtent l="0" t="0" r="0" b="8890"/>
            <wp:wrapSquare wrapText="bothSides"/>
            <wp:docPr id="13" name="Рисунок 13" descr="C:\Users\химия\Pictures\2023-04-05 программа В\программа 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3-04-05 программа В\программа В 00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15480" cy="9649460"/>
                    </a:xfrm>
                    <a:prstGeom prst="rect">
                      <a:avLst/>
                    </a:prstGeom>
                    <a:noFill/>
                    <a:ln>
                      <a:noFill/>
                    </a:ln>
                  </pic:spPr>
                </pic:pic>
              </a:graphicData>
            </a:graphic>
          </wp:anchor>
        </w:drawing>
      </w: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bookmarkStart w:id="0" w:name="_GoBack"/>
      <w:bookmarkEnd w:id="0"/>
      <w:r w:rsidRPr="00962724">
        <w:rPr>
          <w:rFonts w:ascii="Times New Roman" w:eastAsiaTheme="minorEastAsia" w:hAnsi="Times New Roman" w:cs="Times New Roman"/>
          <w:b/>
          <w:bCs/>
          <w:sz w:val="32"/>
          <w:szCs w:val="32"/>
          <w:lang w:eastAsia="ru-RU"/>
        </w:rPr>
        <w:lastRenderedPageBreak/>
        <w:t>I. Пояснительная записка</w:t>
      </w:r>
    </w:p>
    <w:p w:rsidR="00962724" w:rsidRPr="00962724" w:rsidRDefault="00F702B6"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w:t>
      </w:r>
      <w:r w:rsidR="00962724" w:rsidRPr="00962724">
        <w:rPr>
          <w:rFonts w:ascii="Times New Roman" w:eastAsiaTheme="minorEastAsia" w:hAnsi="Times New Roman" w:cs="Times New Roman"/>
          <w:sz w:val="24"/>
          <w:szCs w:val="24"/>
          <w:lang w:eastAsia="ru-RU"/>
        </w:rPr>
        <w:t>рограмма профессиональной подготовки водителей транспортных средств категории</w:t>
      </w:r>
      <w:r>
        <w:rPr>
          <w:rFonts w:ascii="Times New Roman" w:eastAsiaTheme="minorEastAsia" w:hAnsi="Times New Roman" w:cs="Times New Roman"/>
          <w:sz w:val="24"/>
          <w:szCs w:val="24"/>
          <w:lang w:eastAsia="ru-RU"/>
        </w:rPr>
        <w:t xml:space="preserve"> "B" (далее - Рабочая</w:t>
      </w:r>
      <w:r w:rsidR="00962724" w:rsidRPr="00962724">
        <w:rPr>
          <w:rFonts w:ascii="Times New Roman" w:eastAsiaTheme="minorEastAsia" w:hAnsi="Times New Roman" w:cs="Times New Roman"/>
          <w:sz w:val="24"/>
          <w:szCs w:val="24"/>
          <w:lang w:eastAsia="ru-RU"/>
        </w:rPr>
        <w:t xml:space="preserve"> программа) разработана в соответствии с требованиями Федерального закона </w:t>
      </w:r>
      <w:hyperlink r:id="rId7" w:anchor="l0" w:history="1">
        <w:r w:rsidR="00962724" w:rsidRPr="00962724">
          <w:rPr>
            <w:rFonts w:ascii="Times New Roman" w:eastAsiaTheme="minorEastAsia" w:hAnsi="Times New Roman" w:cs="Times New Roman"/>
            <w:sz w:val="24"/>
            <w:szCs w:val="24"/>
            <w:u w:val="single"/>
            <w:lang w:eastAsia="ru-RU"/>
          </w:rPr>
          <w:t>от 10 декабря 1995 г. N 196-ФЗ</w:t>
        </w:r>
      </w:hyperlink>
      <w:r w:rsidR="00962724" w:rsidRPr="00962724">
        <w:rPr>
          <w:rFonts w:ascii="Times New Roman" w:eastAsiaTheme="minorEastAsia" w:hAnsi="Times New Roman" w:cs="Times New Roman"/>
          <w:sz w:val="24"/>
          <w:szCs w:val="24"/>
          <w:lang w:eastAsia="ru-RU"/>
        </w:rPr>
        <w:t xml:space="preserve"> "О безопасности дорожного движения" (Собрание законодательства Российской Федерации, 1995, N 50, ст. 4873; 2021, N 49, ст. 8153) (далее - Федеральный закон N 196-ФЗ), </w:t>
      </w:r>
      <w:hyperlink r:id="rId8" w:anchor="l215" w:history="1">
        <w:r w:rsidR="00962724" w:rsidRPr="00962724">
          <w:rPr>
            <w:rFonts w:ascii="Times New Roman" w:eastAsiaTheme="minorEastAsia" w:hAnsi="Times New Roman" w:cs="Times New Roman"/>
            <w:sz w:val="24"/>
            <w:szCs w:val="24"/>
            <w:u w:val="single"/>
            <w:lang w:eastAsia="ru-RU"/>
          </w:rPr>
          <w:t>пунктом 3</w:t>
        </w:r>
      </w:hyperlink>
      <w:r w:rsidR="00962724" w:rsidRPr="00962724">
        <w:rPr>
          <w:rFonts w:ascii="Times New Roman" w:eastAsiaTheme="minorEastAsia" w:hAnsi="Times New Roman" w:cs="Times New Roman"/>
          <w:sz w:val="24"/>
          <w:szCs w:val="24"/>
          <w:lang w:eastAsia="ru-RU"/>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9" w:anchor="l7" w:history="1">
        <w:r w:rsidR="00962724" w:rsidRPr="00962724">
          <w:rPr>
            <w:rFonts w:ascii="Times New Roman" w:eastAsiaTheme="minorEastAsia" w:hAnsi="Times New Roman" w:cs="Times New Roman"/>
            <w:sz w:val="24"/>
            <w:szCs w:val="24"/>
            <w:u w:val="single"/>
            <w:lang w:eastAsia="ru-RU"/>
          </w:rPr>
          <w:t>пунктом 2</w:t>
        </w:r>
      </w:hyperlink>
      <w:r w:rsidR="00962724" w:rsidRPr="00962724">
        <w:rPr>
          <w:rFonts w:ascii="Times New Roman" w:eastAsiaTheme="minorEastAsia" w:hAnsi="Times New Roman" w:cs="Times New Roman"/>
          <w:sz w:val="24"/>
          <w:szCs w:val="24"/>
          <w:lang w:eastAsia="ru-RU"/>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2018, N 52, ст. 8305), </w:t>
      </w:r>
      <w:hyperlink r:id="rId10" w:anchor="l7" w:history="1">
        <w:r w:rsidR="00962724" w:rsidRPr="00962724">
          <w:rPr>
            <w:rFonts w:ascii="Times New Roman" w:eastAsiaTheme="minorEastAsia" w:hAnsi="Times New Roman" w:cs="Times New Roman"/>
            <w:sz w:val="24"/>
            <w:szCs w:val="24"/>
            <w:u w:val="single"/>
            <w:lang w:eastAsia="ru-RU"/>
          </w:rPr>
          <w:t>Порядком</w:t>
        </w:r>
      </w:hyperlink>
      <w:r w:rsidR="00962724" w:rsidRPr="00962724">
        <w:rPr>
          <w:rFonts w:ascii="Times New Roman" w:eastAsiaTheme="minorEastAsia" w:hAnsi="Times New Roman" w:cs="Times New Roman"/>
          <w:sz w:val="24"/>
          <w:szCs w:val="24"/>
          <w:lang w:eastAsia="ru-RU"/>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профессиональными и квалификационными </w:t>
      </w:r>
      <w:hyperlink r:id="rId11" w:anchor="l3" w:history="1">
        <w:r w:rsidR="00962724" w:rsidRPr="00962724">
          <w:rPr>
            <w:rFonts w:ascii="Times New Roman" w:eastAsiaTheme="minorEastAsia" w:hAnsi="Times New Roman" w:cs="Times New Roman"/>
            <w:sz w:val="24"/>
            <w:szCs w:val="24"/>
            <w:u w:val="single"/>
            <w:lang w:eastAsia="ru-RU"/>
          </w:rPr>
          <w:t>требованиями</w:t>
        </w:r>
      </w:hyperlink>
      <w:r w:rsidR="00962724" w:rsidRPr="00962724">
        <w:rPr>
          <w:rFonts w:ascii="Times New Roman" w:eastAsiaTheme="minorEastAsia" w:hAnsi="Times New Roman" w:cs="Times New Roman"/>
          <w:sz w:val="24"/>
          <w:szCs w:val="24"/>
          <w:lang w:eastAsia="ru-RU"/>
        </w:rPr>
        <w:t>, предъявляемыми при осуществлении перевозок к работникам юридических лиц и индивидуальных предпринимателей, указанными в абзаце первомпункта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rsidR="00962724" w:rsidRPr="00962724" w:rsidRDefault="00F702B6"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Содержание Рабочей</w:t>
      </w:r>
      <w:r w:rsidR="00962724" w:rsidRPr="00962724">
        <w:rPr>
          <w:rFonts w:ascii="Times New Roman" w:eastAsiaTheme="minorEastAsia" w:hAnsi="Times New Roman" w:cs="Times New Roman"/>
          <w:sz w:val="24"/>
          <w:szCs w:val="24"/>
          <w:lang w:eastAsia="ru-RU"/>
        </w:rPr>
        <w:t xml:space="preserve"> программы представлено п</w:t>
      </w:r>
      <w:r>
        <w:rPr>
          <w:rFonts w:ascii="Times New Roman" w:eastAsiaTheme="minorEastAsia" w:hAnsi="Times New Roman" w:cs="Times New Roman"/>
          <w:sz w:val="24"/>
          <w:szCs w:val="24"/>
          <w:lang w:eastAsia="ru-RU"/>
        </w:rPr>
        <w:t>ояснительной запиской, учебным планом,</w:t>
      </w:r>
      <w:r w:rsidR="00962724" w:rsidRPr="00962724">
        <w:rPr>
          <w:rFonts w:ascii="Times New Roman" w:eastAsiaTheme="minorEastAsia" w:hAnsi="Times New Roman" w:cs="Times New Roman"/>
          <w:sz w:val="24"/>
          <w:szCs w:val="24"/>
          <w:lang w:eastAsia="ru-RU"/>
        </w:rPr>
        <w:t xml:space="preserve"> рабочими программами учебных предметов, планируемыми</w:t>
      </w:r>
      <w:r>
        <w:rPr>
          <w:rFonts w:ascii="Times New Roman" w:eastAsiaTheme="minorEastAsia" w:hAnsi="Times New Roman" w:cs="Times New Roman"/>
          <w:sz w:val="24"/>
          <w:szCs w:val="24"/>
          <w:lang w:eastAsia="ru-RU"/>
        </w:rPr>
        <w:t xml:space="preserve"> результатами освоения Рабочей</w:t>
      </w:r>
      <w:r w:rsidR="00962724" w:rsidRPr="00962724">
        <w:rPr>
          <w:rFonts w:ascii="Times New Roman" w:eastAsiaTheme="minorEastAsia" w:hAnsi="Times New Roman" w:cs="Times New Roman"/>
          <w:sz w:val="24"/>
          <w:szCs w:val="24"/>
          <w:lang w:eastAsia="ru-RU"/>
        </w:rPr>
        <w:t xml:space="preserve"> программы</w:t>
      </w:r>
      <w:r>
        <w:rPr>
          <w:rFonts w:ascii="Times New Roman" w:eastAsiaTheme="minorEastAsia" w:hAnsi="Times New Roman" w:cs="Times New Roman"/>
          <w:sz w:val="24"/>
          <w:szCs w:val="24"/>
          <w:lang w:eastAsia="ru-RU"/>
        </w:rPr>
        <w:t>, условиями реализации Рабочей</w:t>
      </w:r>
      <w:r w:rsidR="00962724" w:rsidRPr="00962724">
        <w:rPr>
          <w:rFonts w:ascii="Times New Roman" w:eastAsiaTheme="minorEastAsia" w:hAnsi="Times New Roman" w:cs="Times New Roman"/>
          <w:sz w:val="24"/>
          <w:szCs w:val="24"/>
          <w:lang w:eastAsia="ru-RU"/>
        </w:rPr>
        <w:t xml:space="preserve"> программы, системой оценк</w:t>
      </w:r>
      <w:r>
        <w:rPr>
          <w:rFonts w:ascii="Times New Roman" w:eastAsiaTheme="minorEastAsia" w:hAnsi="Times New Roman" w:cs="Times New Roman"/>
          <w:sz w:val="24"/>
          <w:szCs w:val="24"/>
          <w:lang w:eastAsia="ru-RU"/>
        </w:rPr>
        <w:t>и результатов освоения Рабочей</w:t>
      </w:r>
      <w:r w:rsidR="00962724" w:rsidRPr="00962724">
        <w:rPr>
          <w:rFonts w:ascii="Times New Roman" w:eastAsiaTheme="minorEastAsia" w:hAnsi="Times New Roman" w:cs="Times New Roman"/>
          <w:sz w:val="24"/>
          <w:szCs w:val="24"/>
          <w:lang w:eastAsia="ru-RU"/>
        </w:rPr>
        <w:t xml:space="preserve"> программы, учебно-методическими материалами, обес</w:t>
      </w:r>
      <w:r>
        <w:rPr>
          <w:rFonts w:ascii="Times New Roman" w:eastAsiaTheme="minorEastAsia" w:hAnsi="Times New Roman" w:cs="Times New Roman"/>
          <w:sz w:val="24"/>
          <w:szCs w:val="24"/>
          <w:lang w:eastAsia="ru-RU"/>
        </w:rPr>
        <w:t>печивающими реализацию Рабочей</w:t>
      </w:r>
      <w:r w:rsidR="00962724" w:rsidRPr="00962724">
        <w:rPr>
          <w:rFonts w:ascii="Times New Roman" w:eastAsiaTheme="minorEastAsia" w:hAnsi="Times New Roman" w:cs="Times New Roman"/>
          <w:sz w:val="24"/>
          <w:szCs w:val="24"/>
          <w:lang w:eastAsia="ru-RU"/>
        </w:rPr>
        <w:t xml:space="preserve"> программы.</w:t>
      </w:r>
    </w:p>
    <w:p w:rsidR="00962724" w:rsidRPr="00962724" w:rsidRDefault="00F702B6"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w:t>
      </w:r>
      <w:r w:rsidR="00962724" w:rsidRPr="00962724">
        <w:rPr>
          <w:rFonts w:ascii="Times New Roman" w:eastAsiaTheme="minorEastAsia" w:hAnsi="Times New Roman" w:cs="Times New Roman"/>
          <w:sz w:val="24"/>
          <w:szCs w:val="24"/>
          <w:lang w:eastAsia="ru-RU"/>
        </w:rPr>
        <w:t>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962724" w:rsidRPr="00F702B6"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b/>
          <w:sz w:val="24"/>
          <w:szCs w:val="24"/>
          <w:lang w:eastAsia="ru-RU"/>
        </w:rPr>
      </w:pPr>
      <w:r w:rsidRPr="00F702B6">
        <w:rPr>
          <w:rFonts w:ascii="Times New Roman" w:eastAsiaTheme="minorEastAsia" w:hAnsi="Times New Roman" w:cs="Times New Roman"/>
          <w:b/>
          <w:sz w:val="24"/>
          <w:szCs w:val="24"/>
          <w:lang w:eastAsia="ru-RU"/>
        </w:rPr>
        <w:t>Базовый цикл включает учебные предметы:</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"Психофизиологические основы деятельности водителя";</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управления транспортными средствами";</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"Первая помощь при дорожно-транспортном происшествии".</w:t>
      </w:r>
    </w:p>
    <w:p w:rsidR="00962724" w:rsidRPr="00F702B6"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b/>
          <w:sz w:val="24"/>
          <w:szCs w:val="24"/>
          <w:lang w:eastAsia="ru-RU"/>
        </w:rPr>
      </w:pPr>
      <w:r w:rsidRPr="00F702B6">
        <w:rPr>
          <w:rFonts w:ascii="Times New Roman" w:eastAsiaTheme="minorEastAsia" w:hAnsi="Times New Roman" w:cs="Times New Roman"/>
          <w:b/>
          <w:sz w:val="24"/>
          <w:szCs w:val="24"/>
          <w:lang w:eastAsia="ru-RU"/>
        </w:rPr>
        <w:t>Специальный цикл включает учебные предметы:</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"B" как объектов управления";</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управления транспортными средствами категории "B";</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"Вождение тран</w:t>
      </w:r>
      <w:r w:rsidR="004D633C">
        <w:rPr>
          <w:rFonts w:ascii="Times New Roman" w:eastAsiaTheme="minorEastAsia" w:hAnsi="Times New Roman" w:cs="Times New Roman"/>
          <w:sz w:val="24"/>
          <w:szCs w:val="24"/>
          <w:lang w:eastAsia="ru-RU"/>
        </w:rPr>
        <w:t xml:space="preserve">спортных средств категории "B" </w:t>
      </w:r>
      <w:r w:rsidRPr="00962724">
        <w:rPr>
          <w:rFonts w:ascii="Times New Roman" w:eastAsiaTheme="minorEastAsia" w:hAnsi="Times New Roman" w:cs="Times New Roman"/>
          <w:sz w:val="24"/>
          <w:szCs w:val="24"/>
          <w:lang w:eastAsia="ru-RU"/>
        </w:rPr>
        <w:t>с механической трансмисси</w:t>
      </w:r>
      <w:r w:rsidR="004D633C">
        <w:rPr>
          <w:rFonts w:ascii="Times New Roman" w:eastAsiaTheme="minorEastAsia" w:hAnsi="Times New Roman" w:cs="Times New Roman"/>
          <w:sz w:val="24"/>
          <w:szCs w:val="24"/>
          <w:lang w:eastAsia="ru-RU"/>
        </w:rPr>
        <w:t>ей</w:t>
      </w:r>
      <w:r w:rsidRPr="00962724">
        <w:rPr>
          <w:rFonts w:ascii="Times New Roman" w:eastAsiaTheme="minorEastAsia" w:hAnsi="Times New Roman" w:cs="Times New Roman"/>
          <w:sz w:val="24"/>
          <w:szCs w:val="24"/>
          <w:lang w:eastAsia="ru-RU"/>
        </w:rPr>
        <w:t>".</w:t>
      </w:r>
    </w:p>
    <w:p w:rsidR="00962724" w:rsidRPr="00DA4E7A"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b/>
          <w:sz w:val="24"/>
          <w:szCs w:val="24"/>
          <w:lang w:eastAsia="ru-RU"/>
        </w:rPr>
      </w:pPr>
      <w:r w:rsidRPr="00DA4E7A">
        <w:rPr>
          <w:rFonts w:ascii="Times New Roman" w:eastAsiaTheme="minorEastAsia" w:hAnsi="Times New Roman" w:cs="Times New Roman"/>
          <w:b/>
          <w:sz w:val="24"/>
          <w:szCs w:val="24"/>
          <w:lang w:eastAsia="ru-RU"/>
        </w:rPr>
        <w:t>Профессиональный цикл включает учебные предметы:</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"Организация и выполнение грузовых перевозок автомобильным транспортом";</w:t>
      </w:r>
    </w:p>
    <w:p w:rsidR="00962724" w:rsidRPr="00962724" w:rsidRDefault="00962724" w:rsidP="00DA4E7A">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"Организация и выполнение пассажирских перевозок автомобильным транспортом".</w:t>
      </w:r>
    </w:p>
    <w:p w:rsidR="00962724" w:rsidRPr="00962724" w:rsidRDefault="004D633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Р</w:t>
      </w:r>
      <w:r w:rsidR="00962724" w:rsidRPr="00962724">
        <w:rPr>
          <w:rFonts w:ascii="Times New Roman" w:eastAsiaTheme="minorEastAsia" w:hAnsi="Times New Roman" w:cs="Times New Roman"/>
          <w:sz w:val="24"/>
          <w:szCs w:val="24"/>
          <w:lang w:eastAsia="ru-RU"/>
        </w:rPr>
        <w:t>абочие программы учебных пр</w:t>
      </w:r>
      <w:r>
        <w:rPr>
          <w:rFonts w:ascii="Times New Roman" w:eastAsiaTheme="minorEastAsia" w:hAnsi="Times New Roman" w:cs="Times New Roman"/>
          <w:sz w:val="24"/>
          <w:szCs w:val="24"/>
          <w:lang w:eastAsia="ru-RU"/>
        </w:rPr>
        <w:t>едметов раскрывают</w:t>
      </w:r>
      <w:r w:rsidR="00962724" w:rsidRPr="00962724">
        <w:rPr>
          <w:rFonts w:ascii="Times New Roman" w:eastAsiaTheme="minorEastAsia" w:hAnsi="Times New Roman" w:cs="Times New Roman"/>
          <w:sz w:val="24"/>
          <w:szCs w:val="24"/>
          <w:lang w:eastAsia="ru-RU"/>
        </w:rPr>
        <w:t xml:space="preserve"> последовательность изучения разделов и тем, а также распределение учебных часов по разделам и темам.</w:t>
      </w:r>
    </w:p>
    <w:p w:rsidR="004E482C"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Последовательность изучения разделов и тем учебных предметов</w:t>
      </w:r>
      <w:r w:rsidR="004E482C">
        <w:rPr>
          <w:rFonts w:ascii="Times New Roman" w:eastAsiaTheme="minorEastAsia" w:hAnsi="Times New Roman" w:cs="Times New Roman"/>
          <w:sz w:val="24"/>
          <w:szCs w:val="24"/>
          <w:lang w:eastAsia="ru-RU"/>
        </w:rPr>
        <w:t xml:space="preserve"> базового, специального и профессионального циклов определяется календарным учебным графиком.</w:t>
      </w:r>
    </w:p>
    <w:p w:rsidR="00962724" w:rsidRPr="00962724"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962724" w:rsidRPr="00962724" w:rsidRDefault="004D633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Условия реализации Рабочей</w:t>
      </w:r>
      <w:r w:rsidR="004E482C">
        <w:rPr>
          <w:rFonts w:ascii="Times New Roman" w:eastAsiaTheme="minorEastAsia" w:hAnsi="Times New Roman" w:cs="Times New Roman"/>
          <w:sz w:val="24"/>
          <w:szCs w:val="24"/>
          <w:lang w:eastAsia="ru-RU"/>
        </w:rPr>
        <w:t xml:space="preserve"> программы </w:t>
      </w:r>
      <w:r w:rsidR="00962724" w:rsidRPr="00962724">
        <w:rPr>
          <w:rFonts w:ascii="Times New Roman" w:eastAsiaTheme="minorEastAsia" w:hAnsi="Times New Roman" w:cs="Times New Roman"/>
          <w:sz w:val="24"/>
          <w:szCs w:val="24"/>
          <w:lang w:eastAsia="ru-RU"/>
        </w:rPr>
        <w:t>содержат организационно-педагогические, кадровые, информационно-методические и материально-технические требования. Учебно-методические материалы о</w:t>
      </w:r>
      <w:r>
        <w:rPr>
          <w:rFonts w:ascii="Times New Roman" w:eastAsiaTheme="minorEastAsia" w:hAnsi="Times New Roman" w:cs="Times New Roman"/>
          <w:sz w:val="24"/>
          <w:szCs w:val="24"/>
          <w:lang w:eastAsia="ru-RU"/>
        </w:rPr>
        <w:t>беспечивают реализацию Рабочей</w:t>
      </w:r>
      <w:r w:rsidR="00962724" w:rsidRPr="00962724">
        <w:rPr>
          <w:rFonts w:ascii="Times New Roman" w:eastAsiaTheme="minorEastAsia" w:hAnsi="Times New Roman" w:cs="Times New Roman"/>
          <w:sz w:val="24"/>
          <w:szCs w:val="24"/>
          <w:lang w:eastAsia="ru-RU"/>
        </w:rPr>
        <w:t xml:space="preserve"> программы.</w:t>
      </w:r>
    </w:p>
    <w:p w:rsidR="00962724" w:rsidRPr="00962724" w:rsidRDefault="004D633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w:t>
      </w:r>
      <w:r w:rsidR="00962724" w:rsidRPr="00962724">
        <w:rPr>
          <w:rFonts w:ascii="Times New Roman" w:eastAsiaTheme="minorEastAsia" w:hAnsi="Times New Roman" w:cs="Times New Roman"/>
          <w:sz w:val="24"/>
          <w:szCs w:val="24"/>
          <w:lang w:eastAsia="ru-RU"/>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962724" w:rsidRPr="00962724" w:rsidRDefault="004D633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w:t>
      </w:r>
      <w:r w:rsidR="00962724" w:rsidRPr="00962724">
        <w:rPr>
          <w:rFonts w:ascii="Times New Roman" w:eastAsiaTheme="minorEastAsia" w:hAnsi="Times New Roman" w:cs="Times New Roman"/>
          <w:sz w:val="24"/>
          <w:szCs w:val="24"/>
          <w:lang w:eastAsia="ru-RU"/>
        </w:rPr>
        <w:t xml:space="preserve"> 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962724" w:rsidRPr="00962724" w:rsidRDefault="004D633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w:t>
      </w:r>
      <w:r w:rsidR="00962724" w:rsidRPr="00962724">
        <w:rPr>
          <w:rFonts w:ascii="Times New Roman" w:eastAsiaTheme="minorEastAsia" w:hAnsi="Times New Roman" w:cs="Times New Roman"/>
          <w:sz w:val="24"/>
          <w:szCs w:val="24"/>
          <w:lang w:eastAsia="ru-RU"/>
        </w:rPr>
        <w:t xml:space="preserve"> программа может быть использована для профессиональной подготовки лиц, не достигших 18 лет.</w:t>
      </w:r>
      <w:r w:rsidR="00465D3B">
        <w:rPr>
          <w:rFonts w:ascii="Times New Roman" w:eastAsiaTheme="minorEastAsia" w:hAnsi="Times New Roman" w:cs="Times New Roman"/>
          <w:sz w:val="24"/>
          <w:szCs w:val="24"/>
          <w:lang w:eastAsia="ru-RU"/>
        </w:rPr>
        <w:t xml:space="preserve"> Максимальное количество обучающихся в группе </w:t>
      </w:r>
      <w:r w:rsidR="00465D3B" w:rsidRPr="00465D3B">
        <w:rPr>
          <w:rFonts w:ascii="Times New Roman" w:eastAsiaTheme="minorEastAsia" w:hAnsi="Times New Roman" w:cs="Times New Roman"/>
          <w:sz w:val="24"/>
          <w:szCs w:val="24"/>
          <w:u w:val="single"/>
          <w:lang w:eastAsia="ru-RU"/>
        </w:rPr>
        <w:t>24</w:t>
      </w:r>
      <w:r w:rsidR="00465D3B">
        <w:rPr>
          <w:rFonts w:ascii="Times New Roman" w:eastAsiaTheme="minorEastAsia" w:hAnsi="Times New Roman" w:cs="Times New Roman"/>
          <w:sz w:val="24"/>
          <w:szCs w:val="24"/>
          <w:lang w:eastAsia="ru-RU"/>
        </w:rPr>
        <w:t xml:space="preserve"> человек.</w:t>
      </w:r>
    </w:p>
    <w:p w:rsidR="00465D3B" w:rsidRPr="003F79B8" w:rsidRDefault="00465D3B" w:rsidP="00465D3B">
      <w:pPr>
        <w:widowControl w:val="0"/>
        <w:suppressAutoHyphens/>
        <w:spacing w:after="0" w:line="100" w:lineRule="atLeast"/>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Теоретические и практические занятия в рамках изучения теоретических дисциплин проводятся п</w:t>
      </w:r>
      <w:r>
        <w:rPr>
          <w:rFonts w:ascii="Times New Roman" w:eastAsia="Calibri" w:hAnsi="Times New Roman" w:cs="Times New Roman"/>
          <w:kern w:val="1"/>
          <w:sz w:val="24"/>
          <w:szCs w:val="24"/>
          <w:lang w:eastAsia="ar-SA"/>
        </w:rPr>
        <w:t xml:space="preserve">о расписанию </w:t>
      </w:r>
      <w:r w:rsidRPr="00465D3B">
        <w:rPr>
          <w:rFonts w:ascii="Times New Roman" w:eastAsia="Calibri" w:hAnsi="Times New Roman" w:cs="Times New Roman"/>
          <w:kern w:val="1"/>
          <w:sz w:val="24"/>
          <w:szCs w:val="24"/>
          <w:u w:val="single"/>
          <w:lang w:eastAsia="ar-SA"/>
        </w:rPr>
        <w:t>3</w:t>
      </w:r>
      <w:r>
        <w:rPr>
          <w:rFonts w:ascii="Times New Roman" w:eastAsia="Calibri" w:hAnsi="Times New Roman" w:cs="Times New Roman"/>
          <w:kern w:val="1"/>
          <w:sz w:val="24"/>
          <w:szCs w:val="24"/>
          <w:lang w:eastAsia="ar-SA"/>
        </w:rPr>
        <w:t xml:space="preserve"> раза в неделю</w:t>
      </w:r>
      <w:r w:rsidRPr="003F79B8">
        <w:rPr>
          <w:rFonts w:ascii="Times New Roman" w:eastAsia="Calibri" w:hAnsi="Times New Roman" w:cs="Times New Roman"/>
          <w:kern w:val="1"/>
          <w:sz w:val="24"/>
          <w:szCs w:val="24"/>
          <w:lang w:eastAsia="ar-SA"/>
        </w:rPr>
        <w:t>. Продолжительность одного учебного часа составляет 45 минут.</w:t>
      </w:r>
    </w:p>
    <w:p w:rsidR="00465D3B" w:rsidRPr="003F79B8" w:rsidRDefault="00465D3B" w:rsidP="00465D3B">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Практические занятия проводятся согласно графику вождения, фиксируются в индивидуальных книжках учета вождению обучающихся. Продолжительность одного учебного часа составляет 60 минут.</w:t>
      </w:r>
    </w:p>
    <w:p w:rsidR="00465D3B" w:rsidRPr="003F79B8" w:rsidRDefault="00465D3B" w:rsidP="00465D3B">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p>
    <w:p w:rsidR="00465D3B" w:rsidRPr="003F79B8" w:rsidRDefault="00465D3B" w:rsidP="00DA4E7A">
      <w:pPr>
        <w:widowControl w:val="0"/>
        <w:suppressAutoHyphens/>
        <w:spacing w:after="120" w:line="240" w:lineRule="auto"/>
        <w:ind w:firstLine="540"/>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Места осуществления образовательной деятельности:</w:t>
      </w:r>
    </w:p>
    <w:p w:rsidR="00465D3B" w:rsidRPr="003F79B8" w:rsidRDefault="00465D3B" w:rsidP="00DA4E7A">
      <w:pPr>
        <w:widowControl w:val="0"/>
        <w:numPr>
          <w:ilvl w:val="0"/>
          <w:numId w:val="1"/>
        </w:numPr>
        <w:suppressAutoHyphens/>
        <w:spacing w:after="120" w:line="240" w:lineRule="auto"/>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 xml:space="preserve">422019, Республика Татарстан, Арский район, пос.Урняк, ул.Садовая, д. 9А, </w:t>
      </w:r>
    </w:p>
    <w:p w:rsidR="00465D3B" w:rsidRPr="003F79B8" w:rsidRDefault="00465D3B" w:rsidP="00DA4E7A">
      <w:pPr>
        <w:widowControl w:val="0"/>
        <w:numPr>
          <w:ilvl w:val="0"/>
          <w:numId w:val="1"/>
        </w:numPr>
        <w:suppressAutoHyphens/>
        <w:spacing w:after="120" w:line="240" w:lineRule="auto"/>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422253, Республик</w:t>
      </w:r>
      <w:r>
        <w:rPr>
          <w:rFonts w:ascii="Times New Roman" w:eastAsia="Calibri" w:hAnsi="Times New Roman" w:cs="Times New Roman"/>
          <w:kern w:val="1"/>
          <w:sz w:val="24"/>
          <w:szCs w:val="24"/>
          <w:lang w:eastAsia="ar-SA"/>
        </w:rPr>
        <w:t>а Татарстан, Балтасинский район</w:t>
      </w:r>
      <w:r w:rsidRPr="003F79B8">
        <w:rPr>
          <w:rFonts w:ascii="Times New Roman" w:eastAsia="Calibri" w:hAnsi="Times New Roman" w:cs="Times New Roman"/>
          <w:kern w:val="1"/>
          <w:sz w:val="24"/>
          <w:szCs w:val="24"/>
          <w:lang w:eastAsia="ar-SA"/>
        </w:rPr>
        <w:t>, с.Норма,ул.Лицея д.2а</w:t>
      </w:r>
    </w:p>
    <w:p w:rsidR="00465D3B" w:rsidRPr="003F79B8" w:rsidRDefault="00465D3B" w:rsidP="00DA4E7A">
      <w:pPr>
        <w:widowControl w:val="0"/>
        <w:suppressAutoHyphens/>
        <w:spacing w:after="120" w:line="240" w:lineRule="auto"/>
        <w:ind w:firstLine="540"/>
        <w:jc w:val="both"/>
        <w:rPr>
          <w:rFonts w:ascii="Times New Roman" w:eastAsia="Calibri" w:hAnsi="Times New Roman" w:cs="Times New Roman"/>
          <w:kern w:val="1"/>
          <w:sz w:val="24"/>
          <w:szCs w:val="24"/>
          <w:lang w:eastAsia="ar-SA"/>
        </w:rPr>
      </w:pPr>
    </w:p>
    <w:p w:rsidR="00465D3B" w:rsidRPr="003F79B8" w:rsidRDefault="00465D3B" w:rsidP="00DA4E7A">
      <w:pPr>
        <w:widowControl w:val="0"/>
        <w:suppressAutoHyphens/>
        <w:spacing w:after="120" w:line="240" w:lineRule="auto"/>
        <w:ind w:firstLine="540"/>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 xml:space="preserve">Теоретические занятия проводятся по адресу: </w:t>
      </w:r>
    </w:p>
    <w:p w:rsidR="00465D3B" w:rsidRPr="003F79B8" w:rsidRDefault="00465D3B" w:rsidP="00DA4E7A">
      <w:pPr>
        <w:widowControl w:val="0"/>
        <w:suppressAutoHyphens/>
        <w:spacing w:after="120" w:line="240" w:lineRule="auto"/>
        <w:ind w:left="1080"/>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1.</w:t>
      </w:r>
      <w:r w:rsidRPr="003F79B8">
        <w:rPr>
          <w:rFonts w:ascii="Times New Roman" w:eastAsia="Calibri" w:hAnsi="Times New Roman" w:cs="Times New Roman"/>
          <w:kern w:val="1"/>
          <w:sz w:val="24"/>
          <w:szCs w:val="24"/>
          <w:lang w:eastAsia="ar-SA"/>
        </w:rPr>
        <w:tab/>
        <w:t xml:space="preserve">422019, Республика Татарстан, Арский район, пос.Урняк, ул.Садовая, д. 9А, </w:t>
      </w:r>
    </w:p>
    <w:p w:rsidR="00465D3B" w:rsidRPr="003F79B8" w:rsidRDefault="00465D3B" w:rsidP="00DA4E7A">
      <w:pPr>
        <w:widowControl w:val="0"/>
        <w:suppressAutoHyphens/>
        <w:spacing w:after="120" w:line="240" w:lineRule="auto"/>
        <w:ind w:left="1080"/>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2.</w:t>
      </w:r>
      <w:r w:rsidRPr="003F79B8">
        <w:rPr>
          <w:rFonts w:ascii="Times New Roman" w:eastAsia="Calibri" w:hAnsi="Times New Roman" w:cs="Times New Roman"/>
          <w:kern w:val="1"/>
          <w:sz w:val="24"/>
          <w:szCs w:val="24"/>
          <w:lang w:eastAsia="ar-SA"/>
        </w:rPr>
        <w:tab/>
        <w:t>422253, Республик</w:t>
      </w:r>
      <w:r>
        <w:rPr>
          <w:rFonts w:ascii="Times New Roman" w:eastAsia="Calibri" w:hAnsi="Times New Roman" w:cs="Times New Roman"/>
          <w:kern w:val="1"/>
          <w:sz w:val="24"/>
          <w:szCs w:val="24"/>
          <w:lang w:eastAsia="ar-SA"/>
        </w:rPr>
        <w:t>а Татарстан, Балтасинский район</w:t>
      </w:r>
      <w:r w:rsidRPr="003F79B8">
        <w:rPr>
          <w:rFonts w:ascii="Times New Roman" w:eastAsia="Calibri" w:hAnsi="Times New Roman" w:cs="Times New Roman"/>
          <w:kern w:val="1"/>
          <w:sz w:val="24"/>
          <w:szCs w:val="24"/>
          <w:lang w:eastAsia="ar-SA"/>
        </w:rPr>
        <w:t>, с.Норма,ул.Лицея д.2а</w:t>
      </w:r>
    </w:p>
    <w:p w:rsidR="00465D3B" w:rsidRPr="003F79B8" w:rsidRDefault="00465D3B" w:rsidP="00DA4E7A">
      <w:pPr>
        <w:widowControl w:val="0"/>
        <w:suppressAutoHyphens/>
        <w:spacing w:after="120" w:line="240" w:lineRule="auto"/>
        <w:ind w:firstLine="540"/>
        <w:jc w:val="both"/>
        <w:rPr>
          <w:rFonts w:ascii="Times New Roman" w:eastAsia="Calibri" w:hAnsi="Times New Roman" w:cs="Times New Roman"/>
          <w:kern w:val="1"/>
          <w:sz w:val="24"/>
          <w:szCs w:val="24"/>
          <w:lang w:eastAsia="ar-SA"/>
        </w:rPr>
      </w:pPr>
    </w:p>
    <w:p w:rsidR="00465D3B" w:rsidRPr="003F79B8" w:rsidRDefault="00465D3B" w:rsidP="00DA4E7A">
      <w:pPr>
        <w:widowControl w:val="0"/>
        <w:suppressAutoHyphens/>
        <w:spacing w:after="120" w:line="240" w:lineRule="auto"/>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Практические занятия проводятся на закрытой площадке по адресу:</w:t>
      </w:r>
    </w:p>
    <w:p w:rsidR="00465D3B" w:rsidRPr="003F79B8" w:rsidRDefault="00465D3B" w:rsidP="00DA4E7A">
      <w:pPr>
        <w:widowControl w:val="0"/>
        <w:numPr>
          <w:ilvl w:val="0"/>
          <w:numId w:val="2"/>
        </w:numPr>
        <w:suppressAutoHyphens/>
        <w:spacing w:after="120" w:line="240" w:lineRule="auto"/>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 xml:space="preserve">422019, Республика Татарстан, Арский район, пос.Урняк, ул.Садовая, д.9А </w:t>
      </w:r>
    </w:p>
    <w:p w:rsidR="00962724" w:rsidRDefault="00465D3B" w:rsidP="00DA4E7A">
      <w:pPr>
        <w:widowControl w:val="0"/>
        <w:numPr>
          <w:ilvl w:val="0"/>
          <w:numId w:val="2"/>
        </w:numPr>
        <w:suppressAutoHyphens/>
        <w:spacing w:after="120" w:line="240" w:lineRule="auto"/>
        <w:jc w:val="both"/>
        <w:rPr>
          <w:rFonts w:ascii="Times New Roman" w:eastAsia="Calibri" w:hAnsi="Times New Roman" w:cs="Times New Roman"/>
          <w:kern w:val="1"/>
          <w:sz w:val="24"/>
          <w:szCs w:val="24"/>
          <w:lang w:eastAsia="ar-SA"/>
        </w:rPr>
      </w:pPr>
      <w:r w:rsidRPr="003F79B8">
        <w:rPr>
          <w:rFonts w:ascii="Times New Roman" w:eastAsia="Calibri" w:hAnsi="Times New Roman" w:cs="Times New Roman"/>
          <w:kern w:val="1"/>
          <w:sz w:val="24"/>
          <w:szCs w:val="24"/>
          <w:lang w:eastAsia="ar-SA"/>
        </w:rPr>
        <w:t>422253, Республик</w:t>
      </w:r>
      <w:r>
        <w:rPr>
          <w:rFonts w:ascii="Times New Roman" w:eastAsia="Calibri" w:hAnsi="Times New Roman" w:cs="Times New Roman"/>
          <w:kern w:val="1"/>
          <w:sz w:val="24"/>
          <w:szCs w:val="24"/>
          <w:lang w:eastAsia="ar-SA"/>
        </w:rPr>
        <w:t>а Татарстан, Балтасинский район</w:t>
      </w:r>
      <w:r w:rsidRPr="003F79B8">
        <w:rPr>
          <w:rFonts w:ascii="Times New Roman" w:eastAsia="Calibri" w:hAnsi="Times New Roman" w:cs="Times New Roman"/>
          <w:kern w:val="1"/>
          <w:sz w:val="24"/>
          <w:szCs w:val="24"/>
          <w:lang w:eastAsia="ar-SA"/>
        </w:rPr>
        <w:t>, с.Норма,ул.Лицея д.2а</w:t>
      </w: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4E482C" w:rsidRDefault="004E482C" w:rsidP="00C63563">
      <w:pPr>
        <w:suppressAutoHyphens/>
        <w:spacing w:after="0" w:line="240" w:lineRule="auto"/>
        <w:jc w:val="both"/>
        <w:rPr>
          <w:rFonts w:ascii="Times New Roman" w:eastAsia="Calibri" w:hAnsi="Times New Roman" w:cs="Times New Roman"/>
          <w:b/>
          <w:kern w:val="1"/>
          <w:sz w:val="28"/>
          <w:szCs w:val="28"/>
          <w:lang w:eastAsia="ar-SA"/>
        </w:rPr>
      </w:pPr>
    </w:p>
    <w:p w:rsidR="007D0BCE" w:rsidRPr="007D0BCE" w:rsidRDefault="007D0BCE" w:rsidP="00C63563">
      <w:pPr>
        <w:suppressAutoHyphens/>
        <w:spacing w:after="0" w:line="240" w:lineRule="auto"/>
        <w:jc w:val="both"/>
        <w:rPr>
          <w:rFonts w:ascii="Times New Roman" w:eastAsia="Calibri" w:hAnsi="Times New Roman" w:cs="Times New Roman"/>
          <w:b/>
          <w:kern w:val="1"/>
          <w:sz w:val="28"/>
          <w:szCs w:val="28"/>
          <w:lang w:eastAsia="ar-SA"/>
        </w:rPr>
      </w:pPr>
      <w:r w:rsidRPr="007D0BCE">
        <w:rPr>
          <w:rFonts w:ascii="Times New Roman" w:eastAsia="Calibri" w:hAnsi="Times New Roman" w:cs="Times New Roman"/>
          <w:b/>
          <w:kern w:val="1"/>
          <w:sz w:val="28"/>
          <w:szCs w:val="28"/>
          <w:lang w:eastAsia="ar-SA"/>
        </w:rPr>
        <w:lastRenderedPageBreak/>
        <w:t>Планируемые результаты освоения программы</w:t>
      </w:r>
    </w:p>
    <w:p w:rsidR="007D0BCE" w:rsidRPr="007D0BCE" w:rsidRDefault="007D0BCE" w:rsidP="00C63563">
      <w:pPr>
        <w:widowControl w:val="0"/>
        <w:suppressAutoHyphens/>
        <w:spacing w:after="0" w:line="240" w:lineRule="auto"/>
        <w:jc w:val="both"/>
        <w:rPr>
          <w:rFonts w:ascii="Calibri" w:eastAsia="Calibri" w:hAnsi="Calibri" w:cs="Times New Roman"/>
          <w:kern w:val="1"/>
          <w:lang w:eastAsia="ar-SA"/>
        </w:rPr>
      </w:pPr>
      <w:r w:rsidRPr="007D0BCE">
        <w:rPr>
          <w:rFonts w:ascii="Times New Roman" w:eastAsia="Calibri" w:hAnsi="Times New Roman" w:cs="Times New Roman"/>
          <w:kern w:val="1"/>
          <w:sz w:val="24"/>
          <w:szCs w:val="24"/>
          <w:lang w:eastAsia="ar-SA"/>
        </w:rPr>
        <w:t xml:space="preserve">В результате освоения Программы обучающиеся </w:t>
      </w:r>
      <w:r w:rsidRPr="007D0BCE">
        <w:rPr>
          <w:rFonts w:ascii="Times New Roman" w:eastAsia="Calibri" w:hAnsi="Times New Roman" w:cs="Times New Roman"/>
          <w:b/>
          <w:kern w:val="1"/>
          <w:sz w:val="24"/>
          <w:szCs w:val="24"/>
          <w:lang w:eastAsia="ar-SA"/>
        </w:rPr>
        <w:t>должны знать</w:t>
      </w:r>
      <w:r w:rsidRPr="007D0BCE">
        <w:rPr>
          <w:rFonts w:ascii="Times New Roman" w:eastAsia="Calibri" w:hAnsi="Times New Roman" w:cs="Times New Roman"/>
          <w:kern w:val="1"/>
          <w:sz w:val="24"/>
          <w:szCs w:val="24"/>
          <w:lang w:eastAsia="ar-SA"/>
        </w:rPr>
        <w:t>:</w:t>
      </w:r>
    </w:p>
    <w:p w:rsidR="007D0BCE" w:rsidRPr="007D0BCE" w:rsidRDefault="0022746D"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hyperlink r:id="rId12" w:history="1">
        <w:r w:rsidR="007D0BCE" w:rsidRPr="007D0BCE">
          <w:rPr>
            <w:rFonts w:ascii="Times New Roman" w:eastAsia="Calibri" w:hAnsi="Times New Roman" w:cs="Times New Roman"/>
            <w:color w:val="000000"/>
            <w:kern w:val="1"/>
            <w:sz w:val="24"/>
            <w:szCs w:val="24"/>
          </w:rPr>
          <w:t>Правила</w:t>
        </w:r>
      </w:hyperlink>
      <w:r w:rsidR="007D0BCE" w:rsidRPr="007D0BCE">
        <w:rPr>
          <w:rFonts w:ascii="Times New Roman" w:eastAsia="Calibri" w:hAnsi="Times New Roman" w:cs="Times New Roman"/>
          <w:kern w:val="1"/>
          <w:sz w:val="24"/>
          <w:szCs w:val="24"/>
          <w:lang w:eastAsia="ar-SA"/>
        </w:rPr>
        <w:t xml:space="preserve"> дорожного движения, основы законодательства в сфере дорожного движения;</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правила обязательного страхования гражданской ответственности владельцев транспортных средств;</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основы безопасного управления транспортными средствами;</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цели и задачи управления системами "водитель - автомобиль - дорога" и "водитель - автомобиль";</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особенности наблюдения за дорожной обстановкой;</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способы контроля безопасной дистанции и бокового интервала;</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порядок вызова аварийных и спасательных служб;</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основы обеспечения безопасности наиболее уязвимых участников дорожного движения: пешеходов, велосипедистов;</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основы обеспечения детской пассажирской безопасности;</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проблемы, связанные с нарушением правил дорожного движения водителями транспортных средств и их последствиями;</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правовые аспекты (права, обязанности и ответственность) оказания первой помощи;</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современные рекомендации по оказанию первой помощи;</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методики и последовательность действий по оказанию первой помощи;</w:t>
      </w:r>
    </w:p>
    <w:p w:rsidR="007D0BCE" w:rsidRPr="007D0BCE" w:rsidRDefault="007D0BCE" w:rsidP="00C63563">
      <w:pPr>
        <w:widowControl w:val="0"/>
        <w:numPr>
          <w:ilvl w:val="0"/>
          <w:numId w:val="3"/>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состав аптечки первой помощи (автомобильной) и правила использования ее компонентов.</w:t>
      </w:r>
    </w:p>
    <w:p w:rsidR="007D0BCE" w:rsidRPr="007D0BCE" w:rsidRDefault="007D0BCE" w:rsidP="00C63563">
      <w:pPr>
        <w:widowControl w:val="0"/>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 xml:space="preserve">В результате освоения Программы обучающиеся </w:t>
      </w:r>
      <w:r w:rsidRPr="007D0BCE">
        <w:rPr>
          <w:rFonts w:ascii="Times New Roman" w:eastAsia="Calibri" w:hAnsi="Times New Roman" w:cs="Times New Roman"/>
          <w:b/>
          <w:kern w:val="1"/>
          <w:sz w:val="24"/>
          <w:szCs w:val="24"/>
          <w:lang w:eastAsia="ar-SA"/>
        </w:rPr>
        <w:t>должны уметь</w:t>
      </w:r>
      <w:r w:rsidRPr="007D0BCE">
        <w:rPr>
          <w:rFonts w:ascii="Times New Roman" w:eastAsia="Calibri" w:hAnsi="Times New Roman" w:cs="Times New Roman"/>
          <w:kern w:val="1"/>
          <w:sz w:val="24"/>
          <w:szCs w:val="24"/>
          <w:lang w:eastAsia="ar-SA"/>
        </w:rPr>
        <w:t>:</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безопасно и эффективно управлять транспортным средством (составом транспортных средств) в различных условиях движения;</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 xml:space="preserve">соблюдать </w:t>
      </w:r>
      <w:hyperlink r:id="rId13" w:history="1">
        <w:r w:rsidRPr="007D0BCE">
          <w:rPr>
            <w:rFonts w:ascii="Times New Roman" w:eastAsia="Calibri" w:hAnsi="Times New Roman" w:cs="Times New Roman"/>
            <w:color w:val="000000"/>
            <w:kern w:val="1"/>
            <w:sz w:val="24"/>
            <w:szCs w:val="24"/>
          </w:rPr>
          <w:t>Правила</w:t>
        </w:r>
      </w:hyperlink>
      <w:r w:rsidRPr="007D0BCE">
        <w:rPr>
          <w:rFonts w:ascii="Times New Roman" w:eastAsia="Calibri" w:hAnsi="Times New Roman" w:cs="Times New Roman"/>
          <w:kern w:val="1"/>
          <w:sz w:val="24"/>
          <w:szCs w:val="24"/>
          <w:lang w:eastAsia="ar-SA"/>
        </w:rPr>
        <w:t xml:space="preserve"> дорожного движения при управлении транспортным средством (составом транспортных средств);</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управлять своим эмоциональным состоянием;</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конструктивно разрешать противоречия и конфликты, возникающие в дорожном движении;</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выполнять ежедневное техническое обслуживание транспортного средства (состава транспортных средств);</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устранять мелкие неисправности в процессе эксплуатации транспортного средства (состава транспортных средств);</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обеспечивать безопасную посадку и высадку пассажиров, их перевозку, либо прием, размещение и перевозку грузов;</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выбирать безопасные скорость, дистанцию и интервал в различных условиях движения;</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использовать зеркала заднего вида при маневрировании;</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своевременно принимать правильные решения и уверенно действовать в сложных и опасных дорожных ситуациях;</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t>выполнять мероприятия по оказанию первой помощи пострадавшим в дорожно-транспортном происшествии;</w:t>
      </w:r>
    </w:p>
    <w:p w:rsidR="007D0BCE" w:rsidRPr="007D0BCE" w:rsidRDefault="007D0BCE" w:rsidP="00C63563">
      <w:pPr>
        <w:widowControl w:val="0"/>
        <w:numPr>
          <w:ilvl w:val="0"/>
          <w:numId w:val="4"/>
        </w:numPr>
        <w:suppressAutoHyphens/>
        <w:spacing w:after="0" w:line="240" w:lineRule="auto"/>
        <w:jc w:val="both"/>
        <w:rPr>
          <w:rFonts w:ascii="Times New Roman" w:eastAsia="Calibri" w:hAnsi="Times New Roman" w:cs="Times New Roman"/>
          <w:kern w:val="1"/>
          <w:sz w:val="24"/>
          <w:szCs w:val="24"/>
          <w:lang w:eastAsia="ar-SA"/>
        </w:rPr>
      </w:pPr>
      <w:r w:rsidRPr="007D0BCE">
        <w:rPr>
          <w:rFonts w:ascii="Times New Roman" w:eastAsia="Calibri" w:hAnsi="Times New Roman" w:cs="Times New Roman"/>
          <w:kern w:val="1"/>
          <w:sz w:val="24"/>
          <w:szCs w:val="24"/>
          <w:lang w:eastAsia="ar-SA"/>
        </w:rPr>
        <w:lastRenderedPageBreak/>
        <w:t>совершенствовать свои навыки управления транспортным средством (составом транспортных средств).</w:t>
      </w:r>
    </w:p>
    <w:p w:rsidR="007D0BCE" w:rsidRPr="00465D3B" w:rsidRDefault="007D0BCE" w:rsidP="00D00375">
      <w:pPr>
        <w:widowControl w:val="0"/>
        <w:suppressAutoHyphens/>
        <w:spacing w:after="0" w:line="240" w:lineRule="auto"/>
        <w:jc w:val="both"/>
        <w:rPr>
          <w:rFonts w:ascii="Times New Roman" w:eastAsia="Calibri" w:hAnsi="Times New Roman" w:cs="Times New Roman"/>
          <w:kern w:val="1"/>
          <w:sz w:val="24"/>
          <w:szCs w:val="24"/>
          <w:lang w:eastAsia="ar-SA"/>
        </w:rPr>
      </w:pPr>
    </w:p>
    <w:p w:rsidR="00962724" w:rsidRPr="00962724" w:rsidRDefault="007D0BCE"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Pr>
          <w:rFonts w:ascii="Times New Roman" w:eastAsiaTheme="minorEastAsia" w:hAnsi="Times New Roman" w:cs="Times New Roman"/>
          <w:b/>
          <w:bCs/>
          <w:sz w:val="32"/>
          <w:szCs w:val="32"/>
          <w:lang w:eastAsia="ru-RU"/>
        </w:rPr>
        <w:t>II. У</w:t>
      </w:r>
      <w:r w:rsidR="00962724" w:rsidRPr="00962724">
        <w:rPr>
          <w:rFonts w:ascii="Times New Roman" w:eastAsiaTheme="minorEastAsia" w:hAnsi="Times New Roman" w:cs="Times New Roman"/>
          <w:b/>
          <w:bCs/>
          <w:sz w:val="32"/>
          <w:szCs w:val="32"/>
          <w:lang w:eastAsia="ru-RU"/>
        </w:rPr>
        <w:t>чебный план</w:t>
      </w:r>
    </w:p>
    <w:p w:rsidR="00962724" w:rsidRPr="00962724" w:rsidRDefault="00962724" w:rsidP="00D00375">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1</w:t>
      </w:r>
    </w:p>
    <w:tbl>
      <w:tblPr>
        <w:tblW w:w="0" w:type="auto"/>
        <w:jc w:val="center"/>
        <w:tblCellMar>
          <w:left w:w="0" w:type="dxa"/>
          <w:right w:w="0" w:type="dxa"/>
        </w:tblCellMar>
        <w:tblLook w:val="0000"/>
      </w:tblPr>
      <w:tblGrid>
        <w:gridCol w:w="446"/>
        <w:gridCol w:w="26"/>
        <w:gridCol w:w="5105"/>
        <w:gridCol w:w="809"/>
        <w:gridCol w:w="1534"/>
        <w:gridCol w:w="1451"/>
      </w:tblGrid>
      <w:tr w:rsidR="007D0BCE" w:rsidRPr="00962724" w:rsidTr="00467AC5">
        <w:trPr>
          <w:jc w:val="center"/>
        </w:trPr>
        <w:tc>
          <w:tcPr>
            <w:tcW w:w="446" w:type="dxa"/>
            <w:vMerge w:val="restart"/>
            <w:tcBorders>
              <w:top w:val="single" w:sz="6" w:space="0" w:color="auto"/>
              <w:left w:val="single" w:sz="6" w:space="0" w:color="auto"/>
              <w:bottom w:val="nil"/>
              <w:right w:val="single" w:sz="4"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131" w:type="dxa"/>
            <w:gridSpan w:val="2"/>
            <w:vMerge w:val="restart"/>
            <w:tcBorders>
              <w:top w:val="single" w:sz="6" w:space="0" w:color="auto"/>
              <w:left w:val="single" w:sz="4" w:space="0" w:color="auto"/>
              <w:bottom w:val="nil"/>
              <w:right w:val="single" w:sz="6" w:space="0" w:color="auto"/>
            </w:tcBorders>
          </w:tcPr>
          <w:p w:rsidR="007D0BCE" w:rsidRPr="00962724" w:rsidRDefault="007D0BCE"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предметы</w:t>
            </w:r>
          </w:p>
        </w:tc>
        <w:tc>
          <w:tcPr>
            <w:tcW w:w="3794" w:type="dxa"/>
            <w:gridSpan w:val="3"/>
            <w:tcBorders>
              <w:top w:val="single" w:sz="6" w:space="0" w:color="auto"/>
              <w:left w:val="single" w:sz="6" w:space="0" w:color="auto"/>
              <w:bottom w:val="single" w:sz="6" w:space="0" w:color="auto"/>
              <w:right w:val="single" w:sz="6" w:space="0" w:color="auto"/>
            </w:tcBorders>
          </w:tcPr>
          <w:p w:rsidR="007D0BCE" w:rsidRPr="00962724" w:rsidRDefault="007D0BCE"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7D0BCE" w:rsidRPr="00962724" w:rsidTr="00467AC5">
        <w:trPr>
          <w:jc w:val="center"/>
        </w:trPr>
        <w:tc>
          <w:tcPr>
            <w:tcW w:w="446" w:type="dxa"/>
            <w:vMerge/>
            <w:tcBorders>
              <w:top w:val="nil"/>
              <w:left w:val="single" w:sz="6" w:space="0" w:color="auto"/>
              <w:bottom w:val="nil"/>
              <w:right w:val="single" w:sz="4" w:space="0" w:color="auto"/>
            </w:tcBorders>
          </w:tcPr>
          <w:p w:rsidR="007D0BCE" w:rsidRPr="00962724" w:rsidRDefault="007D0BCE"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31" w:type="dxa"/>
            <w:gridSpan w:val="2"/>
            <w:vMerge/>
            <w:tcBorders>
              <w:top w:val="nil"/>
              <w:left w:val="single" w:sz="4" w:space="0" w:color="auto"/>
              <w:bottom w:val="nil"/>
              <w:right w:val="single" w:sz="6" w:space="0" w:color="auto"/>
            </w:tcBorders>
          </w:tcPr>
          <w:p w:rsidR="007D0BCE" w:rsidRPr="00962724" w:rsidRDefault="007D0BCE"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9" w:type="dxa"/>
            <w:vMerge w:val="restart"/>
            <w:tcBorders>
              <w:top w:val="single" w:sz="6" w:space="0" w:color="auto"/>
              <w:left w:val="single" w:sz="6" w:space="0" w:color="auto"/>
              <w:bottom w:val="nil"/>
              <w:right w:val="single" w:sz="6" w:space="0" w:color="auto"/>
            </w:tcBorders>
          </w:tcPr>
          <w:p w:rsidR="007D0BCE" w:rsidRPr="00962724" w:rsidRDefault="007D0BCE"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7D0BCE" w:rsidRPr="00962724" w:rsidRDefault="007D0BCE"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7D0BCE" w:rsidRPr="00962724" w:rsidTr="00467AC5">
        <w:trPr>
          <w:jc w:val="center"/>
        </w:trPr>
        <w:tc>
          <w:tcPr>
            <w:tcW w:w="446" w:type="dxa"/>
            <w:vMerge/>
            <w:tcBorders>
              <w:top w:val="nil"/>
              <w:left w:val="single" w:sz="6" w:space="0" w:color="auto"/>
              <w:bottom w:val="single" w:sz="6" w:space="0" w:color="auto"/>
              <w:right w:val="single" w:sz="4" w:space="0" w:color="auto"/>
            </w:tcBorders>
          </w:tcPr>
          <w:p w:rsidR="007D0BCE" w:rsidRPr="00962724" w:rsidRDefault="007D0BCE"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31" w:type="dxa"/>
            <w:gridSpan w:val="2"/>
            <w:vMerge/>
            <w:tcBorders>
              <w:top w:val="nil"/>
              <w:left w:val="single" w:sz="4" w:space="0" w:color="auto"/>
              <w:bottom w:val="single" w:sz="6" w:space="0" w:color="auto"/>
              <w:right w:val="single" w:sz="6" w:space="0" w:color="auto"/>
            </w:tcBorders>
          </w:tcPr>
          <w:p w:rsidR="007D0BCE" w:rsidRPr="00962724" w:rsidRDefault="007D0BCE"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9" w:type="dxa"/>
            <w:vMerge/>
            <w:tcBorders>
              <w:top w:val="nil"/>
              <w:left w:val="single" w:sz="6" w:space="0" w:color="auto"/>
              <w:bottom w:val="single" w:sz="6" w:space="0" w:color="auto"/>
              <w:right w:val="single" w:sz="6" w:space="0" w:color="auto"/>
            </w:tcBorders>
          </w:tcPr>
          <w:p w:rsidR="007D0BCE" w:rsidRPr="00962724" w:rsidRDefault="007D0BCE"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7D0BCE"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7D0BCE" w:rsidRPr="00962724" w:rsidRDefault="007D0BCE"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925" w:type="dxa"/>
            <w:gridSpan w:val="5"/>
            <w:tcBorders>
              <w:top w:val="single" w:sz="6" w:space="0" w:color="auto"/>
              <w:left w:val="single" w:sz="4"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ind w:left="72"/>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предметы базового цикла</w:t>
            </w:r>
          </w:p>
        </w:tc>
      </w:tr>
      <w:tr w:rsidR="007D0BCE"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31" w:type="dxa"/>
            <w:gridSpan w:val="2"/>
            <w:tcBorders>
              <w:top w:val="single" w:sz="6" w:space="0" w:color="auto"/>
              <w:left w:val="single" w:sz="4"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законодательства</w:t>
            </w:r>
            <w:r>
              <w:rPr>
                <w:rFonts w:ascii="Times New Roman" w:eastAsiaTheme="minorEastAsia" w:hAnsi="Times New Roman" w:cs="Times New Roman"/>
                <w:sz w:val="24"/>
                <w:szCs w:val="24"/>
                <w:lang w:eastAsia="ru-RU"/>
              </w:rPr>
              <w:t xml:space="preserve"> Российской Федерации в </w:t>
            </w:r>
            <w:r w:rsidRPr="00962724">
              <w:rPr>
                <w:rFonts w:ascii="Times New Roman" w:eastAsiaTheme="minorEastAsia" w:hAnsi="Times New Roman" w:cs="Times New Roman"/>
                <w:sz w:val="24"/>
                <w:szCs w:val="24"/>
                <w:lang w:eastAsia="ru-RU"/>
              </w:rPr>
              <w:t>сфере дорожного движения</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42</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30</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r>
      <w:tr w:rsidR="007D0BCE"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31" w:type="dxa"/>
            <w:gridSpan w:val="2"/>
            <w:tcBorders>
              <w:top w:val="single" w:sz="6" w:space="0" w:color="auto"/>
              <w:left w:val="single" w:sz="4" w:space="0" w:color="auto"/>
              <w:bottom w:val="single" w:sz="6" w:space="0" w:color="auto"/>
              <w:right w:val="single" w:sz="6" w:space="0" w:color="auto"/>
            </w:tcBorders>
          </w:tcPr>
          <w:p w:rsidR="007D0BCE" w:rsidRDefault="007D0BCE" w:rsidP="007D0BCE">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Психофизиологические основы деятельности </w:t>
            </w:r>
          </w:p>
          <w:p w:rsidR="007D0BCE" w:rsidRPr="00962724" w:rsidRDefault="007D0BCE" w:rsidP="007D0BCE">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водителя</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r w:rsidR="007D0BCE"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131" w:type="dxa"/>
            <w:gridSpan w:val="2"/>
            <w:tcBorders>
              <w:top w:val="single" w:sz="6" w:space="0" w:color="auto"/>
              <w:left w:val="single" w:sz="4"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управления транспортными средствами</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14</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7D0BCE"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31" w:type="dxa"/>
            <w:gridSpan w:val="2"/>
            <w:tcBorders>
              <w:top w:val="single" w:sz="6" w:space="0" w:color="auto"/>
              <w:left w:val="single" w:sz="4" w:space="0" w:color="auto"/>
              <w:bottom w:val="single" w:sz="6" w:space="0" w:color="auto"/>
              <w:right w:val="single" w:sz="6" w:space="0" w:color="auto"/>
            </w:tcBorders>
          </w:tcPr>
          <w:p w:rsidR="007D0BCE" w:rsidRDefault="007D0BCE" w:rsidP="007D0BCE">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Первая помощь при дорожно-транспортном</w:t>
            </w:r>
          </w:p>
          <w:p w:rsidR="007D0BCE" w:rsidRPr="00962724" w:rsidRDefault="007D0BCE" w:rsidP="007D0BCE">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происшествии</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16</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r>
      <w:tr w:rsidR="00962724" w:rsidRPr="00962724" w:rsidTr="00467AC5">
        <w:trPr>
          <w:jc w:val="center"/>
        </w:trPr>
        <w:tc>
          <w:tcPr>
            <w:tcW w:w="9371" w:type="dxa"/>
            <w:gridSpan w:val="6"/>
            <w:tcBorders>
              <w:top w:val="single" w:sz="6" w:space="0" w:color="auto"/>
              <w:left w:val="single" w:sz="6" w:space="0" w:color="auto"/>
              <w:bottom w:val="single" w:sz="6" w:space="0" w:color="auto"/>
              <w:right w:val="single" w:sz="6" w:space="0" w:color="auto"/>
            </w:tcBorders>
          </w:tcPr>
          <w:p w:rsidR="00962724" w:rsidRPr="00962724" w:rsidRDefault="00962724"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предметы специального цикла</w:t>
            </w:r>
          </w:p>
        </w:tc>
      </w:tr>
      <w:tr w:rsidR="007D0BCE" w:rsidRPr="00962724" w:rsidTr="00467AC5">
        <w:trPr>
          <w:jc w:val="center"/>
        </w:trPr>
        <w:tc>
          <w:tcPr>
            <w:tcW w:w="472" w:type="dxa"/>
            <w:gridSpan w:val="2"/>
            <w:tcBorders>
              <w:top w:val="single" w:sz="6" w:space="0" w:color="auto"/>
              <w:left w:val="single" w:sz="6" w:space="0" w:color="auto"/>
              <w:bottom w:val="single" w:sz="6" w:space="0" w:color="auto"/>
              <w:right w:val="single" w:sz="4" w:space="0" w:color="auto"/>
            </w:tcBorders>
          </w:tcPr>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05" w:type="dxa"/>
            <w:tcBorders>
              <w:top w:val="single" w:sz="6" w:space="0" w:color="auto"/>
              <w:left w:val="single" w:sz="4" w:space="0" w:color="auto"/>
              <w:bottom w:val="single" w:sz="6" w:space="0" w:color="auto"/>
              <w:right w:val="single" w:sz="6" w:space="0" w:color="auto"/>
            </w:tcBorders>
          </w:tcPr>
          <w:p w:rsidR="007D0BCE" w:rsidRDefault="007D0BCE" w:rsidP="007D0BCE">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Устройство и техническое обслуживание </w:t>
            </w:r>
          </w:p>
          <w:p w:rsidR="007D0BCE" w:rsidRPr="00962724" w:rsidRDefault="007D0BCE" w:rsidP="007D0BCE">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транспортных сре</w:t>
            </w:r>
            <w:r>
              <w:rPr>
                <w:rFonts w:ascii="Times New Roman" w:eastAsiaTheme="minorEastAsia" w:hAnsi="Times New Roman" w:cs="Times New Roman"/>
                <w:sz w:val="24"/>
                <w:szCs w:val="24"/>
                <w:lang w:eastAsia="ru-RU"/>
              </w:rPr>
              <w:t xml:space="preserve">дств категории "B" как объектов </w:t>
            </w:r>
            <w:r w:rsidRPr="00962724">
              <w:rPr>
                <w:rFonts w:ascii="Times New Roman" w:eastAsiaTheme="minorEastAsia" w:hAnsi="Times New Roman" w:cs="Times New Roman"/>
                <w:sz w:val="24"/>
                <w:szCs w:val="24"/>
                <w:lang w:eastAsia="ru-RU"/>
              </w:rPr>
              <w:t>управления</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20</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18</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7D0BCE" w:rsidRPr="00962724" w:rsidTr="00467AC5">
        <w:trPr>
          <w:jc w:val="center"/>
        </w:trPr>
        <w:tc>
          <w:tcPr>
            <w:tcW w:w="472" w:type="dxa"/>
            <w:gridSpan w:val="2"/>
            <w:tcBorders>
              <w:top w:val="single" w:sz="6" w:space="0" w:color="auto"/>
              <w:left w:val="single" w:sz="6" w:space="0" w:color="auto"/>
              <w:bottom w:val="single" w:sz="6" w:space="0" w:color="auto"/>
              <w:right w:val="single" w:sz="4" w:space="0" w:color="auto"/>
            </w:tcBorders>
          </w:tcPr>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05" w:type="dxa"/>
            <w:tcBorders>
              <w:top w:val="single" w:sz="6" w:space="0" w:color="auto"/>
              <w:left w:val="single" w:sz="4" w:space="0" w:color="auto"/>
              <w:bottom w:val="single" w:sz="6" w:space="0" w:color="auto"/>
              <w:right w:val="single" w:sz="6" w:space="0" w:color="auto"/>
            </w:tcBorders>
          </w:tcPr>
          <w:p w:rsidR="007D0BCE" w:rsidRDefault="007D0BCE" w:rsidP="007D0BCE">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Основы управления транспортными средствами </w:t>
            </w:r>
          </w:p>
          <w:p w:rsidR="007D0BCE" w:rsidRPr="00962724" w:rsidRDefault="007D0BCE" w:rsidP="007D0BCE">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категории "B"</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r w:rsidR="007D0BCE" w:rsidRPr="00962724" w:rsidTr="00467AC5">
        <w:trPr>
          <w:jc w:val="center"/>
        </w:trPr>
        <w:tc>
          <w:tcPr>
            <w:tcW w:w="472" w:type="dxa"/>
            <w:gridSpan w:val="2"/>
            <w:tcBorders>
              <w:top w:val="single" w:sz="6" w:space="0" w:color="auto"/>
              <w:left w:val="single" w:sz="6" w:space="0" w:color="auto"/>
              <w:bottom w:val="single" w:sz="6" w:space="0" w:color="auto"/>
              <w:right w:val="single" w:sz="4" w:space="0" w:color="auto"/>
            </w:tcBorders>
          </w:tcPr>
          <w:p w:rsidR="007D0BCE"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p w:rsidR="007D0BCE" w:rsidRPr="00962724" w:rsidRDefault="007D0BCE" w:rsidP="00082F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05" w:type="dxa"/>
            <w:tcBorders>
              <w:top w:val="single" w:sz="6" w:space="0" w:color="auto"/>
              <w:left w:val="single" w:sz="4" w:space="0" w:color="auto"/>
              <w:bottom w:val="single" w:sz="6" w:space="0" w:color="auto"/>
              <w:right w:val="single" w:sz="6" w:space="0" w:color="auto"/>
            </w:tcBorders>
          </w:tcPr>
          <w:p w:rsidR="007D0BCE" w:rsidRPr="00962724" w:rsidRDefault="007D0BCE" w:rsidP="00082F3C">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Вождение тран</w:t>
            </w:r>
            <w:r w:rsidR="00467AC5">
              <w:rPr>
                <w:rFonts w:ascii="Times New Roman" w:eastAsiaTheme="minorEastAsia" w:hAnsi="Times New Roman" w:cs="Times New Roman"/>
                <w:sz w:val="24"/>
                <w:szCs w:val="24"/>
                <w:lang w:eastAsia="ru-RU"/>
              </w:rPr>
              <w:t xml:space="preserve">спортных средств категории "B" </w:t>
            </w:r>
            <w:r w:rsidRPr="00962724">
              <w:rPr>
                <w:rFonts w:ascii="Times New Roman" w:eastAsiaTheme="minorEastAsia" w:hAnsi="Times New Roman" w:cs="Times New Roman"/>
                <w:sz w:val="24"/>
                <w:szCs w:val="24"/>
                <w:lang w:eastAsia="ru-RU"/>
              </w:rPr>
              <w:t xml:space="preserve">с </w:t>
            </w:r>
            <w:r w:rsidR="00467AC5">
              <w:rPr>
                <w:rFonts w:ascii="Times New Roman" w:eastAsiaTheme="minorEastAsia" w:hAnsi="Times New Roman" w:cs="Times New Roman"/>
                <w:sz w:val="24"/>
                <w:szCs w:val="24"/>
                <w:lang w:eastAsia="ru-RU"/>
              </w:rPr>
              <w:t>механической трансмиссией</w:t>
            </w:r>
          </w:p>
        </w:tc>
        <w:tc>
          <w:tcPr>
            <w:tcW w:w="809" w:type="dxa"/>
            <w:tcBorders>
              <w:top w:val="single" w:sz="6" w:space="0" w:color="auto"/>
              <w:left w:val="single" w:sz="6" w:space="0" w:color="auto"/>
              <w:bottom w:val="single" w:sz="6" w:space="0" w:color="auto"/>
              <w:right w:val="single" w:sz="6" w:space="0" w:color="auto"/>
            </w:tcBorders>
          </w:tcPr>
          <w:p w:rsidR="007D0BCE" w:rsidRPr="00962724" w:rsidRDefault="00467AC5"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56</w:t>
            </w:r>
          </w:p>
        </w:tc>
        <w:tc>
          <w:tcPr>
            <w:tcW w:w="1534" w:type="dxa"/>
            <w:tcBorders>
              <w:top w:val="single" w:sz="6" w:space="0" w:color="auto"/>
              <w:left w:val="single" w:sz="6" w:space="0" w:color="auto"/>
              <w:bottom w:val="single" w:sz="6" w:space="0" w:color="auto"/>
              <w:right w:val="single" w:sz="6" w:space="0" w:color="auto"/>
            </w:tcBorders>
          </w:tcPr>
          <w:p w:rsidR="007D0BCE" w:rsidRPr="00962724" w:rsidRDefault="007D0BCE"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c>
          <w:tcPr>
            <w:tcW w:w="1451" w:type="dxa"/>
            <w:tcBorders>
              <w:top w:val="single" w:sz="6" w:space="0" w:color="auto"/>
              <w:left w:val="single" w:sz="6" w:space="0" w:color="auto"/>
              <w:bottom w:val="single" w:sz="6" w:space="0" w:color="auto"/>
              <w:right w:val="single" w:sz="6" w:space="0" w:color="auto"/>
            </w:tcBorders>
          </w:tcPr>
          <w:p w:rsidR="007D0BCE" w:rsidRPr="00962724" w:rsidRDefault="00467AC5" w:rsidP="007D0BC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56</w:t>
            </w:r>
          </w:p>
        </w:tc>
      </w:tr>
      <w:tr w:rsidR="00962724" w:rsidRPr="00962724" w:rsidTr="00467AC5">
        <w:trPr>
          <w:jc w:val="center"/>
        </w:trPr>
        <w:tc>
          <w:tcPr>
            <w:tcW w:w="9371" w:type="dxa"/>
            <w:gridSpan w:val="6"/>
            <w:tcBorders>
              <w:top w:val="single" w:sz="6" w:space="0" w:color="auto"/>
              <w:left w:val="single" w:sz="6" w:space="0" w:color="auto"/>
              <w:bottom w:val="single" w:sz="6" w:space="0" w:color="auto"/>
              <w:right w:val="single" w:sz="6" w:space="0" w:color="auto"/>
            </w:tcBorders>
          </w:tcPr>
          <w:p w:rsidR="00962724" w:rsidRPr="00962724" w:rsidRDefault="00962724"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предметы профессионального цикла</w:t>
            </w:r>
          </w:p>
        </w:tc>
      </w:tr>
      <w:tr w:rsidR="00467AC5"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467AC5"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31" w:type="dxa"/>
            <w:gridSpan w:val="2"/>
            <w:tcBorders>
              <w:top w:val="single" w:sz="6" w:space="0" w:color="auto"/>
              <w:left w:val="single" w:sz="4" w:space="0" w:color="auto"/>
              <w:bottom w:val="single" w:sz="6" w:space="0" w:color="auto"/>
              <w:right w:val="single" w:sz="6" w:space="0" w:color="auto"/>
            </w:tcBorders>
          </w:tcPr>
          <w:p w:rsidR="00467AC5" w:rsidRDefault="00467AC5" w:rsidP="00467AC5">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Организация и выполнение грузовых перевозок </w:t>
            </w:r>
          </w:p>
          <w:p w:rsidR="00467AC5" w:rsidRPr="00962724" w:rsidRDefault="00467AC5" w:rsidP="00467AC5">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автомобильным транспортом</w:t>
            </w:r>
          </w:p>
        </w:tc>
        <w:tc>
          <w:tcPr>
            <w:tcW w:w="809"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534"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467AC5"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467AC5"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31" w:type="dxa"/>
            <w:gridSpan w:val="2"/>
            <w:tcBorders>
              <w:top w:val="single" w:sz="6" w:space="0" w:color="auto"/>
              <w:left w:val="single" w:sz="4" w:space="0" w:color="auto"/>
              <w:bottom w:val="single" w:sz="6" w:space="0" w:color="auto"/>
              <w:right w:val="single" w:sz="6" w:space="0" w:color="auto"/>
            </w:tcBorders>
          </w:tcPr>
          <w:p w:rsidR="00467AC5" w:rsidRDefault="00467AC5" w:rsidP="00467AC5">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Организация и выполнение пассажирских</w:t>
            </w:r>
          </w:p>
          <w:p w:rsidR="00467AC5" w:rsidRPr="00962724" w:rsidRDefault="00467AC5" w:rsidP="00467AC5">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перевозок автомобильным транспортом</w:t>
            </w:r>
          </w:p>
        </w:tc>
        <w:tc>
          <w:tcPr>
            <w:tcW w:w="809"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451"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962724" w:rsidRPr="00962724" w:rsidTr="00467AC5">
        <w:trPr>
          <w:jc w:val="center"/>
        </w:trPr>
        <w:tc>
          <w:tcPr>
            <w:tcW w:w="9371" w:type="dxa"/>
            <w:gridSpan w:val="6"/>
            <w:tcBorders>
              <w:top w:val="single" w:sz="6" w:space="0" w:color="auto"/>
              <w:left w:val="single" w:sz="6" w:space="0" w:color="auto"/>
              <w:bottom w:val="single" w:sz="6" w:space="0" w:color="auto"/>
              <w:right w:val="single" w:sz="6" w:space="0" w:color="auto"/>
            </w:tcBorders>
          </w:tcPr>
          <w:p w:rsidR="00962724" w:rsidRPr="00962724" w:rsidRDefault="00962724"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Квалификационный экзамен</w:t>
            </w:r>
          </w:p>
        </w:tc>
      </w:tr>
      <w:tr w:rsidR="00467AC5" w:rsidRPr="00962724" w:rsidTr="00467AC5">
        <w:trPr>
          <w:jc w:val="center"/>
        </w:trPr>
        <w:tc>
          <w:tcPr>
            <w:tcW w:w="446" w:type="dxa"/>
            <w:tcBorders>
              <w:top w:val="single" w:sz="6" w:space="0" w:color="auto"/>
              <w:left w:val="single" w:sz="6" w:space="0" w:color="auto"/>
              <w:bottom w:val="single" w:sz="6" w:space="0" w:color="auto"/>
              <w:right w:val="single" w:sz="4"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5131" w:type="dxa"/>
            <w:gridSpan w:val="2"/>
            <w:tcBorders>
              <w:top w:val="single" w:sz="6" w:space="0" w:color="auto"/>
              <w:left w:val="single" w:sz="4"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Квалификационный экзамен</w:t>
            </w:r>
          </w:p>
        </w:tc>
        <w:tc>
          <w:tcPr>
            <w:tcW w:w="809"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467AC5"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962724" w:rsidRPr="00962724" w:rsidTr="00467AC5">
        <w:trPr>
          <w:jc w:val="center"/>
        </w:trPr>
        <w:tc>
          <w:tcPr>
            <w:tcW w:w="5577" w:type="dxa"/>
            <w:gridSpan w:val="3"/>
            <w:tcBorders>
              <w:top w:val="single" w:sz="6" w:space="0" w:color="auto"/>
              <w:left w:val="single" w:sz="6" w:space="0" w:color="auto"/>
              <w:bottom w:val="single" w:sz="6" w:space="0" w:color="auto"/>
              <w:right w:val="single" w:sz="6" w:space="0" w:color="auto"/>
            </w:tcBorders>
          </w:tcPr>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09" w:type="dxa"/>
            <w:tcBorders>
              <w:top w:val="single" w:sz="6" w:space="0" w:color="auto"/>
              <w:left w:val="single" w:sz="6" w:space="0" w:color="auto"/>
              <w:bottom w:val="single" w:sz="6" w:space="0" w:color="auto"/>
              <w:right w:val="single" w:sz="6" w:space="0" w:color="auto"/>
            </w:tcBorders>
          </w:tcPr>
          <w:p w:rsidR="00962724"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190</w:t>
            </w:r>
          </w:p>
        </w:tc>
        <w:tc>
          <w:tcPr>
            <w:tcW w:w="1534" w:type="dxa"/>
            <w:tcBorders>
              <w:top w:val="single" w:sz="6" w:space="0" w:color="auto"/>
              <w:left w:val="single" w:sz="6" w:space="0" w:color="auto"/>
              <w:bottom w:val="single" w:sz="6" w:space="0" w:color="auto"/>
              <w:right w:val="single" w:sz="6" w:space="0" w:color="auto"/>
            </w:tcBorders>
          </w:tcPr>
          <w:p w:rsidR="00962724" w:rsidRPr="00962724" w:rsidRDefault="00962724"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100</w:t>
            </w:r>
          </w:p>
        </w:tc>
        <w:tc>
          <w:tcPr>
            <w:tcW w:w="1451" w:type="dxa"/>
            <w:tcBorders>
              <w:top w:val="single" w:sz="6" w:space="0" w:color="auto"/>
              <w:left w:val="single" w:sz="6" w:space="0" w:color="auto"/>
              <w:bottom w:val="single" w:sz="6" w:space="0" w:color="auto"/>
              <w:right w:val="single" w:sz="6" w:space="0" w:color="auto"/>
            </w:tcBorders>
          </w:tcPr>
          <w:p w:rsidR="00962724" w:rsidRPr="00962724" w:rsidRDefault="00467AC5" w:rsidP="00467AC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90</w:t>
            </w:r>
          </w:p>
        </w:tc>
      </w:tr>
    </w:tbl>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67AC5" w:rsidRPr="00467AC5" w:rsidRDefault="00467AC5" w:rsidP="00467AC5">
      <w:pPr>
        <w:suppressAutoHyphens/>
        <w:spacing w:after="0" w:line="100" w:lineRule="atLeast"/>
        <w:jc w:val="center"/>
        <w:rPr>
          <w:rFonts w:ascii="Times New Roman" w:eastAsia="Calibri" w:hAnsi="Times New Roman" w:cs="Times New Roman"/>
          <w:b/>
          <w:kern w:val="1"/>
          <w:sz w:val="28"/>
          <w:szCs w:val="28"/>
          <w:lang w:eastAsia="ar-SA"/>
        </w:rPr>
      </w:pPr>
      <w:r w:rsidRPr="00467AC5">
        <w:rPr>
          <w:rFonts w:ascii="Times New Roman" w:eastAsia="Calibri" w:hAnsi="Times New Roman" w:cs="Times New Roman"/>
          <w:b/>
          <w:kern w:val="1"/>
          <w:sz w:val="28"/>
          <w:szCs w:val="28"/>
          <w:lang w:eastAsia="ar-SA"/>
        </w:rPr>
        <w:t>Календарный учебный график</w:t>
      </w:r>
    </w:p>
    <w:p w:rsidR="00467AC5" w:rsidRPr="00467AC5" w:rsidRDefault="00467AC5" w:rsidP="00467AC5">
      <w:pPr>
        <w:suppressAutoHyphens/>
        <w:rPr>
          <w:rFonts w:ascii="Times New Roman" w:eastAsia="Calibri" w:hAnsi="Times New Roman" w:cs="Times New Roman"/>
          <w:b/>
          <w:kern w:val="1"/>
          <w:sz w:val="24"/>
          <w:szCs w:val="24"/>
          <w:lang w:eastAsia="ar-SA"/>
        </w:rPr>
      </w:pPr>
      <w:r w:rsidRPr="00467AC5">
        <w:rPr>
          <w:rFonts w:ascii="Times New Roman" w:eastAsia="Calibri" w:hAnsi="Times New Roman" w:cs="Times New Roman"/>
          <w:b/>
          <w:kern w:val="1"/>
          <w:sz w:val="24"/>
          <w:szCs w:val="24"/>
          <w:lang w:eastAsia="ar-SA"/>
        </w:rPr>
        <w:t>подготовки водителей транспортных средств категории «В» в кол-ве 24 человек.</w:t>
      </w:r>
    </w:p>
    <w:p w:rsidR="00467AC5" w:rsidRPr="00467AC5" w:rsidRDefault="00467AC5" w:rsidP="00467AC5">
      <w:pPr>
        <w:suppressAutoHyphens/>
        <w:spacing w:after="0" w:line="100" w:lineRule="atLeast"/>
        <w:ind w:firstLine="708"/>
        <w:rPr>
          <w:rFonts w:ascii="Times New Roman" w:eastAsia="Calibri" w:hAnsi="Times New Roman" w:cs="Times New Roman"/>
          <w:kern w:val="1"/>
          <w:sz w:val="24"/>
          <w:szCs w:val="24"/>
          <w:lang w:eastAsia="ar-SA"/>
        </w:rPr>
      </w:pPr>
      <w:r w:rsidRPr="00467AC5">
        <w:rPr>
          <w:rFonts w:ascii="Times New Roman" w:eastAsia="Calibri" w:hAnsi="Times New Roman" w:cs="Times New Roman"/>
          <w:kern w:val="1"/>
          <w:sz w:val="24"/>
          <w:szCs w:val="24"/>
          <w:lang w:eastAsia="ar-SA"/>
        </w:rPr>
        <w:t>Продолжительность  обучения по Программе составляет 190 часов, из них 100 часов – теоретические занятия, 34 часа – практические занятия в рамках теоретических дисциплин, 56 часов – практические занятия по вождению транспортных средств категории «В» (с механической трансмиссией).</w:t>
      </w:r>
    </w:p>
    <w:p w:rsidR="00467AC5" w:rsidRPr="00467AC5" w:rsidRDefault="00467AC5" w:rsidP="00467AC5">
      <w:pPr>
        <w:suppressAutoHyphens/>
        <w:spacing w:after="0" w:line="100" w:lineRule="atLeast"/>
        <w:ind w:firstLine="708"/>
        <w:rPr>
          <w:rFonts w:ascii="Times New Roman" w:eastAsia="Calibri" w:hAnsi="Times New Roman" w:cs="Times New Roman"/>
          <w:kern w:val="1"/>
          <w:sz w:val="24"/>
          <w:szCs w:val="24"/>
          <w:lang w:eastAsia="ar-SA"/>
        </w:rPr>
      </w:pPr>
      <w:r w:rsidRPr="00467AC5">
        <w:rPr>
          <w:rFonts w:ascii="Times New Roman" w:eastAsia="Calibri" w:hAnsi="Times New Roman" w:cs="Times New Roman"/>
          <w:kern w:val="1"/>
          <w:sz w:val="24"/>
          <w:szCs w:val="24"/>
          <w:lang w:eastAsia="ar-SA"/>
        </w:rPr>
        <w:t xml:space="preserve">Сроки обучения при распределении учебной нагрузки в среднем по </w:t>
      </w:r>
      <w:r w:rsidRPr="00467AC5">
        <w:rPr>
          <w:rFonts w:ascii="Times New Roman" w:eastAsia="Calibri" w:hAnsi="Times New Roman" w:cs="Times New Roman"/>
          <w:kern w:val="1"/>
          <w:sz w:val="24"/>
          <w:szCs w:val="24"/>
          <w:u w:val="single"/>
          <w:lang w:eastAsia="ar-SA"/>
        </w:rPr>
        <w:t>12</w:t>
      </w:r>
      <w:r w:rsidRPr="00467AC5">
        <w:rPr>
          <w:rFonts w:ascii="Times New Roman" w:eastAsia="Calibri" w:hAnsi="Times New Roman" w:cs="Times New Roman"/>
          <w:kern w:val="1"/>
          <w:sz w:val="24"/>
          <w:szCs w:val="24"/>
          <w:lang w:eastAsia="ar-SA"/>
        </w:rPr>
        <w:t xml:space="preserve"> час</w:t>
      </w:r>
      <w:r w:rsidR="00D615FF">
        <w:rPr>
          <w:rFonts w:ascii="Times New Roman" w:eastAsia="Calibri" w:hAnsi="Times New Roman" w:cs="Times New Roman"/>
          <w:kern w:val="1"/>
          <w:sz w:val="24"/>
          <w:szCs w:val="24"/>
          <w:lang w:eastAsia="ar-SA"/>
        </w:rPr>
        <w:t xml:space="preserve">ов занятий в неделю составляют </w:t>
      </w:r>
      <w:r w:rsidR="00D615FF" w:rsidRPr="00D615FF">
        <w:rPr>
          <w:rFonts w:ascii="Times New Roman" w:eastAsia="Calibri" w:hAnsi="Times New Roman" w:cs="Times New Roman"/>
          <w:kern w:val="1"/>
          <w:sz w:val="24"/>
          <w:szCs w:val="24"/>
          <w:u w:val="single"/>
          <w:lang w:eastAsia="ar-SA"/>
        </w:rPr>
        <w:t>4</w:t>
      </w:r>
      <w:r w:rsidRPr="00467AC5">
        <w:rPr>
          <w:rFonts w:ascii="Times New Roman" w:eastAsia="Calibri" w:hAnsi="Times New Roman" w:cs="Times New Roman"/>
          <w:kern w:val="1"/>
          <w:sz w:val="24"/>
          <w:szCs w:val="24"/>
          <w:lang w:eastAsia="ar-SA"/>
        </w:rPr>
        <w:t xml:space="preserve"> месяца.</w:t>
      </w:r>
    </w:p>
    <w:p w:rsidR="00467AC5" w:rsidRPr="00467AC5" w:rsidRDefault="00467AC5" w:rsidP="00467AC5">
      <w:pPr>
        <w:suppressAutoHyphens/>
        <w:spacing w:after="0" w:line="100" w:lineRule="atLeast"/>
        <w:ind w:firstLine="708"/>
        <w:rPr>
          <w:rFonts w:ascii="Times New Roman" w:eastAsia="Calibri" w:hAnsi="Times New Roman" w:cs="Times New Roman"/>
          <w:kern w:val="1"/>
          <w:sz w:val="24"/>
          <w:szCs w:val="24"/>
          <w:lang w:eastAsia="ar-SA"/>
        </w:rPr>
      </w:pPr>
      <w:r w:rsidRPr="00467AC5">
        <w:rPr>
          <w:rFonts w:ascii="Times New Roman" w:eastAsia="Calibri" w:hAnsi="Times New Roman" w:cs="Times New Roman"/>
          <w:kern w:val="1"/>
          <w:sz w:val="24"/>
          <w:szCs w:val="24"/>
          <w:lang w:eastAsia="ar-SA"/>
        </w:rPr>
        <w:t>Квалификационные экзамены проводятся по окончанию изучения каждого цикла (базового, специального и профессионального).</w:t>
      </w:r>
    </w:p>
    <w:p w:rsidR="00467AC5" w:rsidRDefault="00467AC5" w:rsidP="00467AC5">
      <w:pPr>
        <w:suppressAutoHyphens/>
        <w:spacing w:after="0" w:line="100" w:lineRule="atLeast"/>
        <w:jc w:val="both"/>
        <w:rPr>
          <w:rFonts w:ascii="Times New Roman" w:eastAsia="Calibri" w:hAnsi="Times New Roman" w:cs="Times New Roman"/>
          <w:kern w:val="1"/>
          <w:sz w:val="24"/>
          <w:szCs w:val="24"/>
          <w:lang w:eastAsia="ar-SA"/>
        </w:rPr>
      </w:pPr>
      <w:r w:rsidRPr="00467AC5">
        <w:rPr>
          <w:rFonts w:ascii="Times New Roman" w:eastAsia="Calibri" w:hAnsi="Times New Roman" w:cs="Times New Roman"/>
          <w:kern w:val="1"/>
          <w:sz w:val="24"/>
          <w:szCs w:val="24"/>
          <w:lang w:eastAsia="ar-SA"/>
        </w:rPr>
        <w:t xml:space="preserve">           Сроки сдачи квалификационного экзамена в ГИБДД определяются экзаменационно-регистрационным отделом Управления ГИБДД по г.Арск</w:t>
      </w:r>
      <w:r w:rsidR="00662678">
        <w:rPr>
          <w:rFonts w:ascii="Times New Roman" w:eastAsia="Calibri" w:hAnsi="Times New Roman" w:cs="Times New Roman"/>
          <w:kern w:val="1"/>
          <w:sz w:val="24"/>
          <w:szCs w:val="24"/>
          <w:lang w:eastAsia="ar-SA"/>
        </w:rPr>
        <w:t>.</w:t>
      </w:r>
    </w:p>
    <w:p w:rsidR="00662678" w:rsidRDefault="00662678" w:rsidP="00467AC5">
      <w:pPr>
        <w:suppressAutoHyphens/>
        <w:spacing w:after="0" w:line="100" w:lineRule="atLeast"/>
        <w:jc w:val="both"/>
        <w:rPr>
          <w:rFonts w:ascii="Times New Roman" w:eastAsia="Calibri" w:hAnsi="Times New Roman" w:cs="Times New Roman"/>
          <w:kern w:val="1"/>
          <w:sz w:val="24"/>
          <w:szCs w:val="24"/>
          <w:lang w:eastAsia="ar-SA"/>
        </w:rPr>
      </w:pPr>
    </w:p>
    <w:p w:rsidR="00662678" w:rsidRDefault="00662678" w:rsidP="00467AC5">
      <w:pPr>
        <w:suppressAutoHyphens/>
        <w:spacing w:after="0" w:line="100" w:lineRule="atLeast"/>
        <w:jc w:val="both"/>
        <w:rPr>
          <w:rFonts w:ascii="Times New Roman" w:eastAsia="Calibri" w:hAnsi="Times New Roman" w:cs="Times New Roman"/>
          <w:kern w:val="1"/>
          <w:sz w:val="24"/>
          <w:szCs w:val="24"/>
          <w:lang w:eastAsia="ar-SA"/>
        </w:rPr>
      </w:pPr>
    </w:p>
    <w:p w:rsidR="00662678" w:rsidRDefault="00662678" w:rsidP="00662678">
      <w:pPr>
        <w:suppressAutoHyphens/>
        <w:ind w:left="2"/>
        <w:jc w:val="center"/>
        <w:rPr>
          <w:rFonts w:ascii="Times New Roman" w:eastAsia="Calibri" w:hAnsi="Times New Roman" w:cs="Times New Roman"/>
          <w:kern w:val="1"/>
          <w:sz w:val="16"/>
          <w:szCs w:val="16"/>
          <w:lang w:eastAsia="ar-SA"/>
        </w:rPr>
        <w:sectPr w:rsidR="00662678">
          <w:pgSz w:w="11906" w:h="16838"/>
          <w:pgMar w:top="1134" w:right="850" w:bottom="1134" w:left="1701" w:header="708" w:footer="708" w:gutter="0"/>
          <w:cols w:space="708"/>
          <w:docGrid w:linePitch="360"/>
        </w:sectPr>
      </w:pPr>
    </w:p>
    <w:tbl>
      <w:tblPr>
        <w:tblW w:w="16209"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76"/>
        <w:gridCol w:w="314"/>
        <w:gridCol w:w="256"/>
        <w:gridCol w:w="300"/>
        <w:gridCol w:w="267"/>
        <w:gridCol w:w="284"/>
        <w:gridCol w:w="283"/>
        <w:gridCol w:w="285"/>
        <w:gridCol w:w="285"/>
        <w:gridCol w:w="270"/>
        <w:gridCol w:w="297"/>
        <w:gridCol w:w="284"/>
        <w:gridCol w:w="255"/>
        <w:gridCol w:w="312"/>
        <w:gridCol w:w="286"/>
        <w:gridCol w:w="284"/>
        <w:gridCol w:w="283"/>
        <w:gridCol w:w="287"/>
        <w:gridCol w:w="283"/>
        <w:gridCol w:w="284"/>
        <w:gridCol w:w="283"/>
        <w:gridCol w:w="284"/>
        <w:gridCol w:w="283"/>
        <w:gridCol w:w="287"/>
        <w:gridCol w:w="287"/>
        <w:gridCol w:w="284"/>
        <w:gridCol w:w="283"/>
        <w:gridCol w:w="272"/>
        <w:gridCol w:w="295"/>
        <w:gridCol w:w="284"/>
        <w:gridCol w:w="283"/>
        <w:gridCol w:w="284"/>
        <w:gridCol w:w="283"/>
        <w:gridCol w:w="284"/>
        <w:gridCol w:w="283"/>
        <w:gridCol w:w="284"/>
        <w:gridCol w:w="283"/>
        <w:gridCol w:w="284"/>
        <w:gridCol w:w="283"/>
        <w:gridCol w:w="284"/>
        <w:gridCol w:w="283"/>
        <w:gridCol w:w="283"/>
        <w:gridCol w:w="284"/>
        <w:gridCol w:w="284"/>
        <w:gridCol w:w="283"/>
        <w:gridCol w:w="283"/>
        <w:gridCol w:w="283"/>
        <w:gridCol w:w="288"/>
        <w:gridCol w:w="884"/>
        <w:gridCol w:w="567"/>
      </w:tblGrid>
      <w:tr w:rsidR="00662678" w:rsidRPr="00662678" w:rsidTr="00C63563">
        <w:trPr>
          <w:cantSplit/>
        </w:trPr>
        <w:tc>
          <w:tcPr>
            <w:tcW w:w="1135" w:type="dxa"/>
            <w:vMerge w:val="restart"/>
          </w:tcPr>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lastRenderedPageBreak/>
              <w:t>Предмет</w:t>
            </w:r>
          </w:p>
        </w:tc>
        <w:tc>
          <w:tcPr>
            <w:tcW w:w="846"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 неделя</w:t>
            </w:r>
          </w:p>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851"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 неделя</w:t>
            </w:r>
          </w:p>
        </w:tc>
        <w:tc>
          <w:tcPr>
            <w:tcW w:w="853"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 неделя</w:t>
            </w:r>
          </w:p>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851"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 неделя</w:t>
            </w:r>
          </w:p>
        </w:tc>
        <w:tc>
          <w:tcPr>
            <w:tcW w:w="853" w:type="dxa"/>
            <w:gridSpan w:val="3"/>
          </w:tcPr>
          <w:p w:rsidR="00662678" w:rsidRPr="00662678" w:rsidRDefault="00662678" w:rsidP="00662678">
            <w:pPr>
              <w:suppressAutoHyphens/>
              <w:jc w:val="center"/>
              <w:rPr>
                <w:rFonts w:ascii="Times New Roman" w:eastAsia="Calibri" w:hAnsi="Times New Roman" w:cs="Times New Roman"/>
                <w:kern w:val="1"/>
                <w:sz w:val="16"/>
                <w:szCs w:val="16"/>
                <w:highlight w:val="green"/>
                <w:lang w:eastAsia="ar-SA"/>
              </w:rPr>
            </w:pPr>
            <w:r w:rsidRPr="00662678">
              <w:rPr>
                <w:rFonts w:ascii="Times New Roman" w:eastAsia="Calibri" w:hAnsi="Times New Roman" w:cs="Times New Roman"/>
                <w:kern w:val="1"/>
                <w:sz w:val="16"/>
                <w:szCs w:val="16"/>
                <w:lang w:eastAsia="ar-SA"/>
              </w:rPr>
              <w:t>5 неделя</w:t>
            </w:r>
          </w:p>
        </w:tc>
        <w:tc>
          <w:tcPr>
            <w:tcW w:w="854"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6 неделя</w:t>
            </w:r>
          </w:p>
        </w:tc>
        <w:tc>
          <w:tcPr>
            <w:tcW w:w="850"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7 неделя</w:t>
            </w:r>
          </w:p>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854"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 xml:space="preserve">8 неделя </w:t>
            </w:r>
          </w:p>
        </w:tc>
        <w:tc>
          <w:tcPr>
            <w:tcW w:w="854"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9 неделя</w:t>
            </w:r>
          </w:p>
        </w:tc>
        <w:tc>
          <w:tcPr>
            <w:tcW w:w="851"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10 неделя</w:t>
            </w:r>
          </w:p>
        </w:tc>
        <w:tc>
          <w:tcPr>
            <w:tcW w:w="850"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11 неделя</w:t>
            </w:r>
          </w:p>
        </w:tc>
        <w:tc>
          <w:tcPr>
            <w:tcW w:w="851"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12 неделя</w:t>
            </w:r>
          </w:p>
        </w:tc>
        <w:tc>
          <w:tcPr>
            <w:tcW w:w="850"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13неделя</w:t>
            </w:r>
          </w:p>
        </w:tc>
        <w:tc>
          <w:tcPr>
            <w:tcW w:w="850"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14 неделя</w:t>
            </w:r>
          </w:p>
        </w:tc>
        <w:tc>
          <w:tcPr>
            <w:tcW w:w="851"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15 неделя</w:t>
            </w:r>
          </w:p>
        </w:tc>
        <w:tc>
          <w:tcPr>
            <w:tcW w:w="854" w:type="dxa"/>
            <w:gridSpan w:val="3"/>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16 неделя</w:t>
            </w:r>
          </w:p>
        </w:tc>
        <w:tc>
          <w:tcPr>
            <w:tcW w:w="1451" w:type="dxa"/>
            <w:gridSpan w:val="2"/>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Всего на группу</w:t>
            </w:r>
          </w:p>
        </w:tc>
      </w:tr>
      <w:tr w:rsidR="00662678" w:rsidRPr="00662678" w:rsidTr="00C63563">
        <w:trPr>
          <w:cantSplit/>
          <w:trHeight w:val="293"/>
        </w:trPr>
        <w:tc>
          <w:tcPr>
            <w:tcW w:w="1135" w:type="dxa"/>
            <w:vMerge/>
          </w:tcPr>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p>
        </w:tc>
        <w:tc>
          <w:tcPr>
            <w:tcW w:w="276"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w:t>
            </w:r>
          </w:p>
        </w:tc>
        <w:tc>
          <w:tcPr>
            <w:tcW w:w="31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w:t>
            </w:r>
          </w:p>
        </w:tc>
        <w:tc>
          <w:tcPr>
            <w:tcW w:w="256"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w:t>
            </w:r>
          </w:p>
        </w:tc>
        <w:tc>
          <w:tcPr>
            <w:tcW w:w="300"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67"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5</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6</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7</w:t>
            </w:r>
          </w:p>
        </w:tc>
        <w:tc>
          <w:tcPr>
            <w:tcW w:w="285"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8</w:t>
            </w:r>
          </w:p>
        </w:tc>
        <w:tc>
          <w:tcPr>
            <w:tcW w:w="285"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9</w:t>
            </w:r>
          </w:p>
        </w:tc>
        <w:tc>
          <w:tcPr>
            <w:tcW w:w="270" w:type="dxa"/>
          </w:tcPr>
          <w:p w:rsidR="00662678" w:rsidRPr="00662678" w:rsidRDefault="00662678" w:rsidP="00662678">
            <w:pPr>
              <w:suppressAutoHyphens/>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10</w:t>
            </w:r>
          </w:p>
        </w:tc>
        <w:tc>
          <w:tcPr>
            <w:tcW w:w="297"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11</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12</w:t>
            </w:r>
          </w:p>
        </w:tc>
        <w:tc>
          <w:tcPr>
            <w:tcW w:w="255"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13</w:t>
            </w:r>
          </w:p>
        </w:tc>
        <w:tc>
          <w:tcPr>
            <w:tcW w:w="312"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14</w:t>
            </w:r>
          </w:p>
        </w:tc>
        <w:tc>
          <w:tcPr>
            <w:tcW w:w="286"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15</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16</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17</w:t>
            </w:r>
          </w:p>
        </w:tc>
        <w:tc>
          <w:tcPr>
            <w:tcW w:w="287"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18</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19</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20</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21</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22</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23</w:t>
            </w:r>
          </w:p>
        </w:tc>
        <w:tc>
          <w:tcPr>
            <w:tcW w:w="287"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24</w:t>
            </w:r>
          </w:p>
        </w:tc>
        <w:tc>
          <w:tcPr>
            <w:tcW w:w="287"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25</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26</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27</w:t>
            </w:r>
          </w:p>
        </w:tc>
        <w:tc>
          <w:tcPr>
            <w:tcW w:w="272"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28</w:t>
            </w:r>
          </w:p>
        </w:tc>
        <w:tc>
          <w:tcPr>
            <w:tcW w:w="295"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29</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30</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31</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32</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33</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34</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35</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36</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37</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38</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39</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40</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41</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42</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43</w:t>
            </w:r>
          </w:p>
        </w:tc>
        <w:tc>
          <w:tcPr>
            <w:tcW w:w="2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44</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45</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46</w:t>
            </w:r>
          </w:p>
        </w:tc>
        <w:tc>
          <w:tcPr>
            <w:tcW w:w="283"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47</w:t>
            </w:r>
          </w:p>
        </w:tc>
        <w:tc>
          <w:tcPr>
            <w:tcW w:w="288"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48</w:t>
            </w:r>
          </w:p>
          <w:p w:rsidR="00662678" w:rsidRPr="00662678" w:rsidRDefault="00662678" w:rsidP="00662678">
            <w:pPr>
              <w:suppressAutoHyphens/>
              <w:rPr>
                <w:rFonts w:ascii="Times New Roman" w:eastAsia="Calibri" w:hAnsi="Times New Roman" w:cs="Times New Roman"/>
                <w:kern w:val="1"/>
                <w:sz w:val="16"/>
                <w:szCs w:val="16"/>
                <w:lang w:eastAsia="ar-SA"/>
              </w:rPr>
            </w:pPr>
          </w:p>
        </w:tc>
        <w:tc>
          <w:tcPr>
            <w:tcW w:w="884"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567" w:type="dxa"/>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r>
      <w:tr w:rsidR="00662678" w:rsidRPr="00662678" w:rsidTr="00C63563">
        <w:trPr>
          <w:cantSplit/>
          <w:trHeight w:val="1290"/>
        </w:trPr>
        <w:tc>
          <w:tcPr>
            <w:tcW w:w="1135" w:type="dxa"/>
          </w:tcPr>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p>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Основы законодательства в сфере дорожного движения</w:t>
            </w:r>
          </w:p>
        </w:tc>
        <w:tc>
          <w:tcPr>
            <w:tcW w:w="276" w:type="dxa"/>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vertAlign w:val="subscript"/>
                <w:lang w:eastAsia="ar-SA"/>
              </w:rPr>
            </w:pPr>
            <w:r w:rsidRPr="00662678">
              <w:rPr>
                <w:rFonts w:ascii="Times New Roman" w:eastAsia="Calibri" w:hAnsi="Times New Roman" w:cs="Times New Roman"/>
                <w:kern w:val="1"/>
                <w:sz w:val="16"/>
                <w:szCs w:val="16"/>
                <w:lang w:eastAsia="ar-SA"/>
              </w:rPr>
              <w:t>Т1-1ч Т2-1ч</w:t>
            </w:r>
          </w:p>
        </w:tc>
        <w:tc>
          <w:tcPr>
            <w:tcW w:w="314"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Т2-2ч</w:t>
            </w:r>
          </w:p>
        </w:tc>
        <w:tc>
          <w:tcPr>
            <w:tcW w:w="256"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300"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67"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Т5-2ч</w:t>
            </w:r>
          </w:p>
        </w:tc>
        <w:tc>
          <w:tcPr>
            <w:tcW w:w="284" w:type="dxa"/>
            <w:textDirection w:val="btLr"/>
          </w:tcPr>
          <w:p w:rsidR="00662678" w:rsidRPr="00662678" w:rsidRDefault="00662678" w:rsidP="00662678">
            <w:pPr>
              <w:suppressAutoHyphens/>
              <w:ind w:left="177"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Т5-2ч</w:t>
            </w:r>
          </w:p>
        </w:tc>
        <w:tc>
          <w:tcPr>
            <w:tcW w:w="283" w:type="dxa"/>
            <w:textDirection w:val="btLr"/>
          </w:tcPr>
          <w:p w:rsidR="00662678" w:rsidRPr="00662678" w:rsidRDefault="00662678" w:rsidP="00662678">
            <w:pPr>
              <w:suppressAutoHyphens/>
              <w:ind w:left="260"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Т5-1ч Т6-1ч</w:t>
            </w:r>
          </w:p>
        </w:tc>
        <w:tc>
          <w:tcPr>
            <w:tcW w:w="285"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Т7-2ч</w:t>
            </w:r>
          </w:p>
        </w:tc>
        <w:tc>
          <w:tcPr>
            <w:tcW w:w="285"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Т7-2ч</w:t>
            </w:r>
          </w:p>
        </w:tc>
        <w:tc>
          <w:tcPr>
            <w:tcW w:w="270"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ПЗ7-2ч</w:t>
            </w:r>
          </w:p>
        </w:tc>
        <w:tc>
          <w:tcPr>
            <w:tcW w:w="297" w:type="dxa"/>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Т8-2ч</w:t>
            </w:r>
          </w:p>
        </w:tc>
        <w:tc>
          <w:tcPr>
            <w:tcW w:w="284" w:type="dxa"/>
            <w:textDirection w:val="btLr"/>
          </w:tcPr>
          <w:p w:rsidR="00662678" w:rsidRPr="00662678" w:rsidRDefault="00662678" w:rsidP="00662678">
            <w:pPr>
              <w:suppressAutoHyphens/>
              <w:ind w:left="27"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ПЗ8-2ч</w:t>
            </w:r>
          </w:p>
        </w:tc>
        <w:tc>
          <w:tcPr>
            <w:tcW w:w="255"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Т9-2ч</w:t>
            </w:r>
          </w:p>
        </w:tc>
        <w:tc>
          <w:tcPr>
            <w:tcW w:w="312"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Т10-2ч</w:t>
            </w:r>
          </w:p>
        </w:tc>
        <w:tc>
          <w:tcPr>
            <w:tcW w:w="286" w:type="dxa"/>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ПЗ10-2ч</w:t>
            </w:r>
          </w:p>
        </w:tc>
        <w:tc>
          <w:tcPr>
            <w:tcW w:w="284" w:type="dxa"/>
            <w:textDirection w:val="btLr"/>
          </w:tcPr>
          <w:p w:rsidR="00662678" w:rsidRPr="00662678" w:rsidRDefault="00662678" w:rsidP="00662678">
            <w:pPr>
              <w:suppressAutoHyphens/>
              <w:ind w:left="260"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ПЗ10-2ч</w:t>
            </w:r>
          </w:p>
        </w:tc>
        <w:tc>
          <w:tcPr>
            <w:tcW w:w="283"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Т11-2ч</w:t>
            </w:r>
          </w:p>
        </w:tc>
        <w:tc>
          <w:tcPr>
            <w:tcW w:w="287"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ПЗ11-2ч</w:t>
            </w:r>
          </w:p>
        </w:tc>
        <w:tc>
          <w:tcPr>
            <w:tcW w:w="283"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ПЗ11-2ч</w:t>
            </w:r>
          </w:p>
        </w:tc>
        <w:tc>
          <w:tcPr>
            <w:tcW w:w="284" w:type="dxa"/>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Т12-2ч</w:t>
            </w:r>
          </w:p>
        </w:tc>
        <w:tc>
          <w:tcPr>
            <w:tcW w:w="283" w:type="dxa"/>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Т13-1ч; Т14-1ч</w:t>
            </w:r>
          </w:p>
        </w:tc>
        <w:tc>
          <w:tcPr>
            <w:tcW w:w="284"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7"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7"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72" w:type="dxa"/>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95" w:type="dxa"/>
            <w:vMerge w:val="restart"/>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8" w:type="dxa"/>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884" w:type="dxa"/>
            <w:textDirection w:val="btLr"/>
          </w:tcPr>
          <w:p w:rsidR="00662678" w:rsidRPr="00662678" w:rsidRDefault="00662678" w:rsidP="00662678">
            <w:pPr>
              <w:suppressAutoHyphens/>
              <w:ind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42часа</w:t>
            </w:r>
          </w:p>
        </w:tc>
        <w:tc>
          <w:tcPr>
            <w:tcW w:w="567" w:type="dxa"/>
            <w:vMerge w:val="restart"/>
            <w:textDirection w:val="btLr"/>
          </w:tcPr>
          <w:p w:rsidR="00662678" w:rsidRPr="00662678" w:rsidRDefault="00662678" w:rsidP="00662678">
            <w:pPr>
              <w:suppressAutoHyphens/>
              <w:ind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Базовый цикл 85 часов</w:t>
            </w:r>
          </w:p>
        </w:tc>
      </w:tr>
      <w:tr w:rsidR="00662678" w:rsidRPr="00662678" w:rsidTr="00C63563">
        <w:trPr>
          <w:cantSplit/>
          <w:trHeight w:val="1080"/>
        </w:trPr>
        <w:tc>
          <w:tcPr>
            <w:tcW w:w="1135" w:type="dxa"/>
            <w:tcBorders>
              <w:bottom w:val="single" w:sz="4"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Психофизиологические</w:t>
            </w:r>
          </w:p>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основы деятельности  водителя</w:t>
            </w:r>
          </w:p>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p>
        </w:tc>
        <w:tc>
          <w:tcPr>
            <w:tcW w:w="276" w:type="dxa"/>
            <w:tcBorders>
              <w:bottom w:val="single" w:sz="4" w:space="0" w:color="auto"/>
            </w:tcBorders>
            <w:textDirection w:val="btLr"/>
          </w:tcPr>
          <w:p w:rsidR="00662678" w:rsidRPr="00662678" w:rsidRDefault="00662678" w:rsidP="00662678">
            <w:pPr>
              <w:spacing w:after="0" w:line="240" w:lineRule="auto"/>
              <w:ind w:left="113" w:right="113"/>
              <w:jc w:val="right"/>
              <w:rPr>
                <w:rFonts w:ascii="Times New Roman" w:eastAsia="Times New Roman" w:hAnsi="Times New Roman" w:cs="Times New Roman"/>
                <w:sz w:val="16"/>
                <w:szCs w:val="16"/>
                <w:lang w:eastAsia="ru-RU"/>
              </w:rPr>
            </w:pPr>
            <w:r w:rsidRPr="00662678">
              <w:rPr>
                <w:rFonts w:ascii="Times New Roman" w:eastAsia="Times New Roman" w:hAnsi="Times New Roman" w:cs="Times New Roman"/>
                <w:sz w:val="16"/>
                <w:szCs w:val="16"/>
                <w:lang w:eastAsia="ru-RU"/>
              </w:rPr>
              <w:t>Т1-2ч</w:t>
            </w:r>
          </w:p>
        </w:tc>
        <w:tc>
          <w:tcPr>
            <w:tcW w:w="314"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 xml:space="preserve">Т2-2ч </w:t>
            </w:r>
          </w:p>
        </w:tc>
        <w:tc>
          <w:tcPr>
            <w:tcW w:w="256"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300"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6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ПЗ5-2ч</w:t>
            </w:r>
          </w:p>
        </w:tc>
        <w:tc>
          <w:tcPr>
            <w:tcW w:w="284" w:type="dxa"/>
            <w:tcBorders>
              <w:bottom w:val="single" w:sz="4"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ПЗ5-2ч</w:t>
            </w:r>
          </w:p>
        </w:tc>
        <w:tc>
          <w:tcPr>
            <w:tcW w:w="283" w:type="dxa"/>
            <w:tcBorders>
              <w:bottom w:val="single" w:sz="4" w:space="0" w:color="auto"/>
            </w:tcBorders>
            <w:textDirection w:val="btLr"/>
          </w:tcPr>
          <w:p w:rsidR="00662678" w:rsidRPr="00662678" w:rsidRDefault="00662678" w:rsidP="00662678">
            <w:pPr>
              <w:spacing w:after="0" w:line="240" w:lineRule="auto"/>
              <w:ind w:left="113" w:right="113"/>
              <w:jc w:val="center"/>
              <w:rPr>
                <w:rFonts w:ascii="Times New Roman" w:eastAsia="Times New Roman" w:hAnsi="Times New Roman" w:cs="Times New Roman"/>
                <w:sz w:val="16"/>
                <w:szCs w:val="16"/>
                <w:lang w:eastAsia="ru-RU"/>
              </w:rPr>
            </w:pPr>
          </w:p>
        </w:tc>
        <w:tc>
          <w:tcPr>
            <w:tcW w:w="285" w:type="dxa"/>
            <w:tcBorders>
              <w:bottom w:val="single" w:sz="4" w:space="0" w:color="auto"/>
            </w:tcBorders>
            <w:textDirection w:val="btLr"/>
          </w:tcPr>
          <w:p w:rsidR="00662678" w:rsidRPr="00662678" w:rsidRDefault="00662678" w:rsidP="00662678">
            <w:pPr>
              <w:suppressAutoHyphens/>
              <w:ind w:left="113"/>
              <w:jc w:val="center"/>
              <w:rPr>
                <w:rFonts w:ascii="Times New Roman" w:eastAsia="Calibri" w:hAnsi="Times New Roman" w:cs="Times New Roman"/>
                <w:kern w:val="1"/>
                <w:sz w:val="16"/>
                <w:szCs w:val="16"/>
                <w:lang w:eastAsia="ar-SA"/>
              </w:rPr>
            </w:pPr>
          </w:p>
        </w:tc>
        <w:tc>
          <w:tcPr>
            <w:tcW w:w="285" w:type="dxa"/>
            <w:tcBorders>
              <w:bottom w:val="single" w:sz="4" w:space="0" w:color="auto"/>
            </w:tcBorders>
            <w:textDirection w:val="btLr"/>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70" w:type="dxa"/>
            <w:tcBorders>
              <w:bottom w:val="single" w:sz="4" w:space="0" w:color="auto"/>
            </w:tcBorders>
            <w:textDirection w:val="btLr"/>
          </w:tcPr>
          <w:p w:rsidR="00662678" w:rsidRPr="00662678" w:rsidRDefault="00662678" w:rsidP="00662678">
            <w:pPr>
              <w:suppressAutoHyphens/>
              <w:ind w:left="87"/>
              <w:jc w:val="center"/>
              <w:rPr>
                <w:rFonts w:ascii="Times New Roman" w:eastAsia="Calibri" w:hAnsi="Times New Roman" w:cs="Times New Roman"/>
                <w:kern w:val="1"/>
                <w:sz w:val="16"/>
                <w:szCs w:val="16"/>
                <w:lang w:eastAsia="ar-SA"/>
              </w:rPr>
            </w:pPr>
          </w:p>
        </w:tc>
        <w:tc>
          <w:tcPr>
            <w:tcW w:w="297" w:type="dxa"/>
            <w:tcBorders>
              <w:bottom w:val="single" w:sz="4" w:space="0" w:color="auto"/>
            </w:tcBorders>
            <w:textDirection w:val="btLr"/>
          </w:tcPr>
          <w:p w:rsidR="00662678" w:rsidRPr="00662678" w:rsidRDefault="00662678" w:rsidP="00662678">
            <w:pPr>
              <w:suppressAutoHyphens/>
              <w:ind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right="113"/>
              <w:jc w:val="center"/>
              <w:rPr>
                <w:rFonts w:ascii="Times New Roman" w:eastAsia="Calibri" w:hAnsi="Times New Roman" w:cs="Times New Roman"/>
                <w:kern w:val="1"/>
                <w:sz w:val="16"/>
                <w:szCs w:val="16"/>
                <w:lang w:eastAsia="ar-SA"/>
              </w:rPr>
            </w:pPr>
          </w:p>
        </w:tc>
        <w:tc>
          <w:tcPr>
            <w:tcW w:w="255" w:type="dxa"/>
            <w:tcBorders>
              <w:bottom w:val="single" w:sz="4" w:space="0" w:color="auto"/>
            </w:tcBorders>
            <w:textDirection w:val="btLr"/>
          </w:tcPr>
          <w:p w:rsidR="00662678" w:rsidRPr="00662678" w:rsidRDefault="00662678" w:rsidP="00662678">
            <w:pPr>
              <w:suppressAutoHyphens/>
              <w:ind w:right="113"/>
              <w:jc w:val="center"/>
              <w:rPr>
                <w:rFonts w:ascii="Times New Roman" w:eastAsia="Calibri" w:hAnsi="Times New Roman" w:cs="Times New Roman"/>
                <w:kern w:val="1"/>
                <w:sz w:val="16"/>
                <w:szCs w:val="16"/>
                <w:lang w:eastAsia="ar-SA"/>
              </w:rPr>
            </w:pPr>
          </w:p>
        </w:tc>
        <w:tc>
          <w:tcPr>
            <w:tcW w:w="312" w:type="dxa"/>
            <w:tcBorders>
              <w:bottom w:val="single" w:sz="4" w:space="0" w:color="auto"/>
            </w:tcBorders>
            <w:textDirection w:val="btLr"/>
          </w:tcPr>
          <w:p w:rsidR="00662678" w:rsidRPr="00662678" w:rsidRDefault="00662678" w:rsidP="00662678">
            <w:pPr>
              <w:suppressAutoHyphens/>
              <w:ind w:right="113"/>
              <w:jc w:val="center"/>
              <w:rPr>
                <w:rFonts w:ascii="Times New Roman" w:eastAsia="Calibri" w:hAnsi="Times New Roman" w:cs="Times New Roman"/>
                <w:kern w:val="1"/>
                <w:sz w:val="16"/>
                <w:szCs w:val="16"/>
                <w:lang w:eastAsia="ar-SA"/>
              </w:rPr>
            </w:pPr>
          </w:p>
        </w:tc>
        <w:tc>
          <w:tcPr>
            <w:tcW w:w="286"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72"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95" w:type="dxa"/>
            <w:vMerge/>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8"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884" w:type="dxa"/>
            <w:tcBorders>
              <w:bottom w:val="single" w:sz="4" w:space="0" w:color="auto"/>
            </w:tcBorders>
            <w:textDirection w:val="btLr"/>
          </w:tcPr>
          <w:p w:rsidR="00662678" w:rsidRPr="00662678" w:rsidRDefault="00662678" w:rsidP="00662678">
            <w:pPr>
              <w:suppressAutoHyphens/>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12 часов</w:t>
            </w:r>
          </w:p>
        </w:tc>
        <w:tc>
          <w:tcPr>
            <w:tcW w:w="567" w:type="dxa"/>
            <w:vMerge/>
            <w:textDirection w:val="btLr"/>
          </w:tcPr>
          <w:p w:rsidR="00662678" w:rsidRPr="00662678" w:rsidRDefault="00662678" w:rsidP="00662678">
            <w:pPr>
              <w:suppressAutoHyphens/>
              <w:rPr>
                <w:rFonts w:ascii="Times New Roman" w:eastAsia="Calibri" w:hAnsi="Times New Roman" w:cs="Times New Roman"/>
                <w:kern w:val="1"/>
                <w:sz w:val="16"/>
                <w:szCs w:val="16"/>
                <w:lang w:eastAsia="ar-SA"/>
              </w:rPr>
            </w:pPr>
          </w:p>
        </w:tc>
      </w:tr>
      <w:tr w:rsidR="00662678" w:rsidRPr="00662678" w:rsidTr="00C63563">
        <w:trPr>
          <w:cantSplit/>
          <w:trHeight w:val="1000"/>
        </w:trPr>
        <w:tc>
          <w:tcPr>
            <w:tcW w:w="1135" w:type="dxa"/>
            <w:tcBorders>
              <w:bottom w:val="single" w:sz="4"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Основы управления ТС</w:t>
            </w:r>
          </w:p>
        </w:tc>
        <w:tc>
          <w:tcPr>
            <w:tcW w:w="276" w:type="dxa"/>
            <w:tcBorders>
              <w:bottom w:val="single" w:sz="4" w:space="0" w:color="auto"/>
            </w:tcBorders>
            <w:textDirection w:val="btLr"/>
          </w:tcPr>
          <w:p w:rsidR="00662678" w:rsidRPr="00662678" w:rsidRDefault="00662678" w:rsidP="00662678">
            <w:pPr>
              <w:spacing w:after="0" w:line="240" w:lineRule="auto"/>
              <w:ind w:left="113" w:right="113"/>
              <w:jc w:val="right"/>
              <w:rPr>
                <w:rFonts w:ascii="Times New Roman" w:eastAsia="Times New Roman" w:hAnsi="Times New Roman" w:cs="Times New Roman"/>
                <w:sz w:val="16"/>
                <w:szCs w:val="16"/>
                <w:lang w:eastAsia="ru-RU"/>
              </w:rPr>
            </w:pPr>
          </w:p>
          <w:p w:rsidR="00662678" w:rsidRPr="00662678" w:rsidRDefault="00662678" w:rsidP="00662678">
            <w:pPr>
              <w:spacing w:after="0" w:line="240" w:lineRule="auto"/>
              <w:ind w:left="113" w:right="113"/>
              <w:jc w:val="right"/>
              <w:rPr>
                <w:rFonts w:ascii="Times New Roman" w:eastAsia="Times New Roman" w:hAnsi="Times New Roman" w:cs="Times New Roman"/>
                <w:sz w:val="16"/>
                <w:szCs w:val="16"/>
                <w:lang w:eastAsia="ru-RU"/>
              </w:rPr>
            </w:pPr>
          </w:p>
        </w:tc>
        <w:tc>
          <w:tcPr>
            <w:tcW w:w="314"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56"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300"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6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pacing w:after="0" w:line="240" w:lineRule="auto"/>
              <w:ind w:left="113" w:right="113"/>
              <w:jc w:val="right"/>
              <w:rPr>
                <w:rFonts w:ascii="Times New Roman" w:eastAsia="Times New Roman" w:hAnsi="Times New Roman" w:cs="Times New Roman"/>
                <w:sz w:val="16"/>
                <w:szCs w:val="16"/>
                <w:lang w:eastAsia="ru-RU"/>
              </w:rPr>
            </w:pPr>
            <w:r w:rsidRPr="00662678">
              <w:rPr>
                <w:rFonts w:ascii="Times New Roman" w:eastAsia="Times New Roman" w:hAnsi="Times New Roman" w:cs="Times New Roman"/>
                <w:sz w:val="16"/>
                <w:szCs w:val="16"/>
                <w:lang w:eastAsia="ru-RU"/>
              </w:rPr>
              <w:t>Т1-2ч</w:t>
            </w:r>
          </w:p>
        </w:tc>
        <w:tc>
          <w:tcPr>
            <w:tcW w:w="285"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 xml:space="preserve">Т2-2ч </w:t>
            </w:r>
          </w:p>
        </w:tc>
        <w:tc>
          <w:tcPr>
            <w:tcW w:w="285"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270"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9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ПЗ4-2ч</w:t>
            </w:r>
          </w:p>
        </w:tc>
        <w:tc>
          <w:tcPr>
            <w:tcW w:w="284" w:type="dxa"/>
            <w:tcBorders>
              <w:bottom w:val="single" w:sz="4"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Т5-2ч</w:t>
            </w:r>
          </w:p>
        </w:tc>
        <w:tc>
          <w:tcPr>
            <w:tcW w:w="255"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Т6-2ч</w:t>
            </w:r>
          </w:p>
        </w:tc>
        <w:tc>
          <w:tcPr>
            <w:tcW w:w="312"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6"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7"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p>
        </w:tc>
        <w:tc>
          <w:tcPr>
            <w:tcW w:w="272" w:type="dxa"/>
            <w:tcBorders>
              <w:bottom w:val="single" w:sz="4"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95" w:type="dxa"/>
            <w:vMerge/>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4"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8" w:type="dxa"/>
            <w:tcBorders>
              <w:bottom w:val="single" w:sz="4"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884" w:type="dxa"/>
            <w:tcBorders>
              <w:bottom w:val="single" w:sz="4" w:space="0" w:color="auto"/>
            </w:tcBorders>
            <w:textDirection w:val="btLr"/>
          </w:tcPr>
          <w:p w:rsidR="00662678" w:rsidRPr="00662678" w:rsidRDefault="00662678" w:rsidP="00662678">
            <w:pPr>
              <w:suppressAutoHyphens/>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14 часов</w:t>
            </w:r>
          </w:p>
        </w:tc>
        <w:tc>
          <w:tcPr>
            <w:tcW w:w="567" w:type="dxa"/>
            <w:vMerge/>
            <w:textDirection w:val="btLr"/>
          </w:tcPr>
          <w:p w:rsidR="00662678" w:rsidRPr="00662678" w:rsidRDefault="00662678" w:rsidP="00662678">
            <w:pPr>
              <w:suppressAutoHyphens/>
              <w:rPr>
                <w:rFonts w:ascii="Times New Roman" w:eastAsia="Calibri" w:hAnsi="Times New Roman" w:cs="Times New Roman"/>
                <w:kern w:val="1"/>
                <w:sz w:val="16"/>
                <w:szCs w:val="16"/>
                <w:lang w:eastAsia="ar-SA"/>
              </w:rPr>
            </w:pPr>
          </w:p>
        </w:tc>
      </w:tr>
      <w:tr w:rsidR="00662678" w:rsidRPr="00662678" w:rsidTr="00C63563">
        <w:trPr>
          <w:cantSplit/>
          <w:trHeight w:val="1012"/>
        </w:trPr>
        <w:tc>
          <w:tcPr>
            <w:tcW w:w="1135" w:type="dxa"/>
            <w:tcBorders>
              <w:bottom w:val="single" w:sz="12"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Первая помощь при ДТП</w:t>
            </w:r>
          </w:p>
        </w:tc>
        <w:tc>
          <w:tcPr>
            <w:tcW w:w="276"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31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56"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300"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6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70"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9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55"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312" w:type="dxa"/>
            <w:tcBorders>
              <w:bottom w:val="single" w:sz="12" w:space="0" w:color="auto"/>
            </w:tcBorders>
            <w:textDirection w:val="btLr"/>
          </w:tcPr>
          <w:p w:rsidR="00662678" w:rsidRPr="00662678" w:rsidRDefault="00662678" w:rsidP="00662678">
            <w:pPr>
              <w:spacing w:after="0" w:line="240" w:lineRule="auto"/>
              <w:ind w:left="113" w:right="113"/>
              <w:jc w:val="right"/>
              <w:rPr>
                <w:rFonts w:ascii="Times New Roman" w:eastAsia="Times New Roman" w:hAnsi="Times New Roman" w:cs="Times New Roman"/>
                <w:sz w:val="16"/>
                <w:szCs w:val="16"/>
                <w:lang w:eastAsia="ru-RU"/>
              </w:rPr>
            </w:pPr>
            <w:r w:rsidRPr="00662678">
              <w:rPr>
                <w:rFonts w:ascii="Times New Roman" w:eastAsia="Times New Roman" w:hAnsi="Times New Roman" w:cs="Times New Roman"/>
                <w:sz w:val="16"/>
                <w:szCs w:val="16"/>
                <w:lang w:eastAsia="ru-RU"/>
              </w:rPr>
              <w:t>Т1-2ч</w:t>
            </w:r>
          </w:p>
        </w:tc>
        <w:tc>
          <w:tcPr>
            <w:tcW w:w="286" w:type="dxa"/>
            <w:tcBorders>
              <w:bottom w:val="single" w:sz="12"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 xml:space="preserve">Т2-2ч </w:t>
            </w:r>
          </w:p>
        </w:tc>
        <w:tc>
          <w:tcPr>
            <w:tcW w:w="284" w:type="dxa"/>
            <w:tcBorders>
              <w:bottom w:val="single" w:sz="12"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ПЗ2-2ч</w:t>
            </w:r>
          </w:p>
        </w:tc>
        <w:tc>
          <w:tcPr>
            <w:tcW w:w="283" w:type="dxa"/>
            <w:tcBorders>
              <w:bottom w:val="single" w:sz="12"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287" w:type="dxa"/>
            <w:tcBorders>
              <w:bottom w:val="single" w:sz="12" w:space="0" w:color="auto"/>
            </w:tcBorders>
            <w:textDirection w:val="btLr"/>
          </w:tcPr>
          <w:p w:rsidR="00662678" w:rsidRPr="00662678" w:rsidRDefault="00662678" w:rsidP="00662678">
            <w:pPr>
              <w:suppressAutoHyphens/>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ПЗ3-2ч</w:t>
            </w:r>
          </w:p>
        </w:tc>
        <w:tc>
          <w:tcPr>
            <w:tcW w:w="283"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ПЗ4-2ч</w:t>
            </w: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ПЗ4-2ч</w:t>
            </w: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72"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95" w:type="dxa"/>
            <w:vMerge/>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8"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8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16 часов</w:t>
            </w:r>
          </w:p>
        </w:tc>
        <w:tc>
          <w:tcPr>
            <w:tcW w:w="567" w:type="dxa"/>
            <w:vMerge/>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r>
      <w:tr w:rsidR="00662678" w:rsidRPr="00662678" w:rsidTr="00C63563">
        <w:trPr>
          <w:cantSplit/>
          <w:trHeight w:val="906"/>
        </w:trPr>
        <w:tc>
          <w:tcPr>
            <w:tcW w:w="1135" w:type="dxa"/>
            <w:tcBorders>
              <w:top w:val="single" w:sz="12"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p>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Устройство и тех.обс.ТС кат «В»</w:t>
            </w:r>
          </w:p>
        </w:tc>
        <w:tc>
          <w:tcPr>
            <w:tcW w:w="276"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6"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00"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6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70"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9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2"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6"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Т1-1ч; Т2-1ч</w:t>
            </w:r>
          </w:p>
        </w:tc>
        <w:tc>
          <w:tcPr>
            <w:tcW w:w="28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287"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84"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Т5-2ч</w:t>
            </w:r>
          </w:p>
        </w:tc>
        <w:tc>
          <w:tcPr>
            <w:tcW w:w="283"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Т6-2ч</w:t>
            </w:r>
          </w:p>
        </w:tc>
        <w:tc>
          <w:tcPr>
            <w:tcW w:w="272" w:type="dxa"/>
            <w:tcBorders>
              <w:top w:val="single" w:sz="12" w:space="0" w:color="auto"/>
            </w:tcBorders>
            <w:textDirection w:val="btLr"/>
          </w:tcPr>
          <w:p w:rsidR="00662678" w:rsidRPr="00662678" w:rsidRDefault="00662678" w:rsidP="00662678">
            <w:pPr>
              <w:suppressAutoHyphens/>
              <w:ind w:left="177"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Т7-2ч</w:t>
            </w:r>
          </w:p>
        </w:tc>
        <w:tc>
          <w:tcPr>
            <w:tcW w:w="295"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Т8-2ч</w:t>
            </w:r>
          </w:p>
        </w:tc>
        <w:tc>
          <w:tcPr>
            <w:tcW w:w="284"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Т9-1ч; Т10-1ч</w:t>
            </w:r>
          </w:p>
        </w:tc>
        <w:tc>
          <w:tcPr>
            <w:tcW w:w="283"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Т11-1ч; Т12-1ч</w:t>
            </w:r>
          </w:p>
        </w:tc>
        <w:tc>
          <w:tcPr>
            <w:tcW w:w="284" w:type="dxa"/>
            <w:tcBorders>
              <w:top w:val="single" w:sz="12" w:space="0" w:color="auto"/>
            </w:tcBorders>
            <w:textDirection w:val="btLr"/>
          </w:tcPr>
          <w:p w:rsidR="00662678" w:rsidRPr="00662678" w:rsidRDefault="00662678" w:rsidP="00662678">
            <w:pPr>
              <w:suppressAutoHyphens/>
              <w:ind w:left="177"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ПЗ13-2ч</w:t>
            </w:r>
          </w:p>
        </w:tc>
        <w:tc>
          <w:tcPr>
            <w:tcW w:w="283" w:type="dxa"/>
            <w:tcBorders>
              <w:top w:val="single" w:sz="12" w:space="0" w:color="auto"/>
            </w:tcBorders>
            <w:textDirection w:val="btLr"/>
          </w:tcPr>
          <w:p w:rsidR="00662678" w:rsidRPr="00662678" w:rsidRDefault="00662678" w:rsidP="00662678">
            <w:pPr>
              <w:suppressAutoHyphens/>
              <w:ind w:left="177" w:right="113"/>
              <w:jc w:val="right"/>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both"/>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8"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8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20 часов</w:t>
            </w:r>
          </w:p>
        </w:tc>
        <w:tc>
          <w:tcPr>
            <w:tcW w:w="567" w:type="dxa"/>
            <w:vMerge w:val="restart"/>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Специальный цикл 32 часа</w:t>
            </w:r>
          </w:p>
        </w:tc>
      </w:tr>
      <w:tr w:rsidR="00662678" w:rsidRPr="00662678" w:rsidTr="00C63563">
        <w:trPr>
          <w:cantSplit/>
          <w:trHeight w:val="1080"/>
        </w:trPr>
        <w:tc>
          <w:tcPr>
            <w:tcW w:w="1135" w:type="dxa"/>
            <w:tcBorders>
              <w:bottom w:val="single" w:sz="12"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p>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Основы управления ТС кат «В»</w:t>
            </w:r>
          </w:p>
        </w:tc>
        <w:tc>
          <w:tcPr>
            <w:tcW w:w="276"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6"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00"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6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70"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9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2"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6"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Т1-2ч</w:t>
            </w:r>
          </w:p>
        </w:tc>
        <w:tc>
          <w:tcPr>
            <w:tcW w:w="287"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Т2-2ч</w:t>
            </w: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Т2-2ч</w:t>
            </w:r>
          </w:p>
        </w:tc>
        <w:tc>
          <w:tcPr>
            <w:tcW w:w="284"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ПЗ2-2ч</w:t>
            </w: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272"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ПЗ3-2ч</w:t>
            </w:r>
          </w:p>
        </w:tc>
        <w:tc>
          <w:tcPr>
            <w:tcW w:w="295"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8" w:type="dxa"/>
            <w:tcBorders>
              <w:bottom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8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12 часов</w:t>
            </w:r>
          </w:p>
        </w:tc>
        <w:tc>
          <w:tcPr>
            <w:tcW w:w="567" w:type="dxa"/>
            <w:vMerge/>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r>
      <w:tr w:rsidR="00662678" w:rsidRPr="00662678" w:rsidTr="00C63563">
        <w:trPr>
          <w:cantSplit/>
          <w:trHeight w:val="705"/>
        </w:trPr>
        <w:tc>
          <w:tcPr>
            <w:tcW w:w="1135" w:type="dxa"/>
            <w:tcBorders>
              <w:top w:val="single" w:sz="12"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p>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Организация и выполнение грузовых перевозок ТС</w:t>
            </w:r>
          </w:p>
        </w:tc>
        <w:tc>
          <w:tcPr>
            <w:tcW w:w="276"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6"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00"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6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70"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9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2"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6"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72"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95"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Т1-2ч</w:t>
            </w:r>
          </w:p>
        </w:tc>
        <w:tc>
          <w:tcPr>
            <w:tcW w:w="284"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Т2-1ч; Т3-1ч</w:t>
            </w: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Т3-2ч</w:t>
            </w:r>
          </w:p>
        </w:tc>
        <w:tc>
          <w:tcPr>
            <w:tcW w:w="284"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83" w:type="dxa"/>
            <w:tcBorders>
              <w:top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top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8"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884" w:type="dxa"/>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8 часов</w:t>
            </w:r>
          </w:p>
        </w:tc>
        <w:tc>
          <w:tcPr>
            <w:tcW w:w="567" w:type="dxa"/>
            <w:vMerge w:val="restart"/>
            <w:tcBorders>
              <w:top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Профессиональный цикл 14 часов</w:t>
            </w:r>
          </w:p>
        </w:tc>
      </w:tr>
      <w:tr w:rsidR="00662678" w:rsidRPr="00662678" w:rsidTr="00C63563">
        <w:trPr>
          <w:cantSplit/>
          <w:trHeight w:val="1134"/>
        </w:trPr>
        <w:tc>
          <w:tcPr>
            <w:tcW w:w="1135" w:type="dxa"/>
            <w:tcBorders>
              <w:left w:val="single" w:sz="6" w:space="0" w:color="auto"/>
              <w:bottom w:val="single" w:sz="12"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Организация и выполнение пассажирских перевозок</w:t>
            </w:r>
          </w:p>
        </w:tc>
        <w:tc>
          <w:tcPr>
            <w:tcW w:w="276"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6"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00"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6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70"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9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5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312"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6"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72"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9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Т1-2ч</w:t>
            </w:r>
          </w:p>
        </w:tc>
        <w:tc>
          <w:tcPr>
            <w:tcW w:w="284"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Т1-1ч;Т3-1ч</w:t>
            </w: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Т4-2ч</w:t>
            </w: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288"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8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6 часов</w:t>
            </w:r>
          </w:p>
        </w:tc>
        <w:tc>
          <w:tcPr>
            <w:tcW w:w="567" w:type="dxa"/>
            <w:vMerge/>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r>
      <w:tr w:rsidR="00662678" w:rsidRPr="00662678" w:rsidTr="00C63563">
        <w:trPr>
          <w:cantSplit/>
          <w:trHeight w:val="1134"/>
        </w:trPr>
        <w:tc>
          <w:tcPr>
            <w:tcW w:w="1135" w:type="dxa"/>
            <w:tcBorders>
              <w:left w:val="single" w:sz="6" w:space="0" w:color="auto"/>
              <w:bottom w:val="single" w:sz="12" w:space="0" w:color="auto"/>
            </w:tcBorders>
          </w:tcPr>
          <w:p w:rsidR="00662678" w:rsidRPr="00662678" w:rsidRDefault="00662678" w:rsidP="00662678">
            <w:pPr>
              <w:suppressAutoHyphens/>
              <w:ind w:left="2"/>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 xml:space="preserve">Квалификационный экзамен по итогам изучения предметов </w:t>
            </w:r>
          </w:p>
        </w:tc>
        <w:tc>
          <w:tcPr>
            <w:tcW w:w="276"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31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56"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300"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6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5"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70"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9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55"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312"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6"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right"/>
              <w:rPr>
                <w:rFonts w:ascii="Times New Roman" w:eastAsia="Calibri" w:hAnsi="Times New Roman" w:cs="Times New Roman"/>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r w:rsidRPr="00662678">
              <w:rPr>
                <w:rFonts w:ascii="Times New Roman" w:eastAsia="Calibri" w:hAnsi="Times New Roman" w:cs="Times New Roman"/>
                <w:b/>
                <w:kern w:val="1"/>
                <w:sz w:val="16"/>
                <w:szCs w:val="16"/>
                <w:lang w:eastAsia="ar-SA"/>
              </w:rPr>
              <w:t>КЭ-1ч</w:t>
            </w: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72"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95"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r w:rsidRPr="00662678">
              <w:rPr>
                <w:rFonts w:ascii="Times New Roman" w:eastAsia="Calibri" w:hAnsi="Times New Roman" w:cs="Times New Roman"/>
                <w:b/>
                <w:kern w:val="1"/>
                <w:sz w:val="16"/>
                <w:szCs w:val="16"/>
                <w:lang w:eastAsia="ar-SA"/>
              </w:rPr>
              <w:t>КЭ-1ч</w:t>
            </w: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3"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b/>
                <w:kern w:val="1"/>
                <w:sz w:val="16"/>
                <w:szCs w:val="16"/>
                <w:lang w:eastAsia="ar-SA"/>
              </w:rPr>
            </w:pPr>
          </w:p>
        </w:tc>
        <w:tc>
          <w:tcPr>
            <w:tcW w:w="288"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c>
          <w:tcPr>
            <w:tcW w:w="884"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 часа</w:t>
            </w:r>
          </w:p>
        </w:tc>
        <w:tc>
          <w:tcPr>
            <w:tcW w:w="567" w:type="dxa"/>
            <w:tcBorders>
              <w:bottom w:val="single" w:sz="12" w:space="0" w:color="auto"/>
            </w:tcBorders>
            <w:textDirection w:val="btLr"/>
          </w:tcPr>
          <w:p w:rsidR="00662678" w:rsidRPr="00662678" w:rsidRDefault="00662678" w:rsidP="00662678">
            <w:pPr>
              <w:suppressAutoHyphens/>
              <w:ind w:left="113" w:right="113"/>
              <w:jc w:val="center"/>
              <w:rPr>
                <w:rFonts w:ascii="Times New Roman" w:eastAsia="Calibri" w:hAnsi="Times New Roman" w:cs="Times New Roman"/>
                <w:kern w:val="1"/>
                <w:sz w:val="16"/>
                <w:szCs w:val="16"/>
                <w:lang w:eastAsia="ar-SA"/>
              </w:rPr>
            </w:pPr>
          </w:p>
        </w:tc>
      </w:tr>
      <w:tr w:rsidR="00662678" w:rsidRPr="00662678" w:rsidTr="00C63563">
        <w:trPr>
          <w:cantSplit/>
          <w:trHeight w:val="769"/>
        </w:trPr>
        <w:tc>
          <w:tcPr>
            <w:tcW w:w="1135" w:type="dxa"/>
            <w:tcBorders>
              <w:top w:val="single" w:sz="12" w:space="0" w:color="auto"/>
              <w:left w:val="single" w:sz="6" w:space="0" w:color="auto"/>
              <w:bottom w:val="single" w:sz="12" w:space="0" w:color="auto"/>
            </w:tcBorders>
          </w:tcPr>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Итого в день</w:t>
            </w:r>
          </w:p>
        </w:tc>
        <w:tc>
          <w:tcPr>
            <w:tcW w:w="276"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314"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56"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300"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67"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5"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5"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70"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97"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55"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312"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6"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7"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w:t>
            </w:r>
          </w:p>
        </w:tc>
        <w:tc>
          <w:tcPr>
            <w:tcW w:w="283"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7"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7"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72"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95"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4"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4</w:t>
            </w:r>
          </w:p>
        </w:tc>
        <w:tc>
          <w:tcPr>
            <w:tcW w:w="283"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w:t>
            </w:r>
          </w:p>
        </w:tc>
        <w:tc>
          <w:tcPr>
            <w:tcW w:w="284"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w:t>
            </w:r>
          </w:p>
        </w:tc>
        <w:tc>
          <w:tcPr>
            <w:tcW w:w="283"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2</w:t>
            </w:r>
          </w:p>
        </w:tc>
        <w:tc>
          <w:tcPr>
            <w:tcW w:w="284"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1</w:t>
            </w:r>
          </w:p>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3"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4"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3"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4"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3"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3"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4"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4"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3"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b/>
                <w:kern w:val="1"/>
                <w:sz w:val="16"/>
                <w:szCs w:val="16"/>
                <w:lang w:eastAsia="ar-SA"/>
              </w:rPr>
            </w:pPr>
          </w:p>
        </w:tc>
        <w:tc>
          <w:tcPr>
            <w:tcW w:w="283" w:type="dxa"/>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3" w:type="dxa"/>
            <w:tcBorders>
              <w:top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288" w:type="dxa"/>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c>
          <w:tcPr>
            <w:tcW w:w="1451" w:type="dxa"/>
            <w:gridSpan w:val="2"/>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p>
        </w:tc>
      </w:tr>
      <w:tr w:rsidR="00662678" w:rsidRPr="00662678" w:rsidTr="00C63563">
        <w:trPr>
          <w:cantSplit/>
          <w:trHeight w:val="769"/>
        </w:trPr>
        <w:tc>
          <w:tcPr>
            <w:tcW w:w="1135" w:type="dxa"/>
            <w:tcBorders>
              <w:top w:val="single" w:sz="12" w:space="0" w:color="auto"/>
              <w:left w:val="single" w:sz="6" w:space="0" w:color="auto"/>
            </w:tcBorders>
          </w:tcPr>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p>
          <w:p w:rsidR="00662678" w:rsidRPr="00662678" w:rsidRDefault="00662678" w:rsidP="00662678">
            <w:pPr>
              <w:suppressAutoHyphens/>
              <w:ind w:left="2"/>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Вождение</w:t>
            </w:r>
          </w:p>
        </w:tc>
        <w:tc>
          <w:tcPr>
            <w:tcW w:w="13623" w:type="dxa"/>
            <w:gridSpan w:val="48"/>
            <w:tcBorders>
              <w:top w:val="single" w:sz="12" w:space="0" w:color="auto"/>
              <w:bottom w:val="single" w:sz="12" w:space="0" w:color="auto"/>
              <w:right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24"/>
                <w:szCs w:val="24"/>
                <w:lang w:eastAsia="ar-SA"/>
              </w:rPr>
            </w:pPr>
          </w:p>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24"/>
                <w:szCs w:val="24"/>
                <w:lang w:eastAsia="ar-SA"/>
              </w:rPr>
              <w:t>Проводитс</w:t>
            </w:r>
            <w:r w:rsidR="00A07FE3">
              <w:rPr>
                <w:rFonts w:ascii="Times New Roman" w:eastAsia="Calibri" w:hAnsi="Times New Roman" w:cs="Times New Roman"/>
                <w:kern w:val="1"/>
                <w:sz w:val="24"/>
                <w:szCs w:val="24"/>
                <w:lang w:eastAsia="ar-SA"/>
              </w:rPr>
              <w:t>я по индивидуальному графику: 18 часов на автодроме, 38</w:t>
            </w:r>
            <w:r w:rsidR="00FF00FB">
              <w:rPr>
                <w:rFonts w:ascii="Times New Roman" w:eastAsia="Calibri" w:hAnsi="Times New Roman" w:cs="Times New Roman"/>
                <w:kern w:val="1"/>
                <w:sz w:val="24"/>
                <w:szCs w:val="24"/>
                <w:lang w:eastAsia="ar-SA"/>
              </w:rPr>
              <w:t xml:space="preserve"> часов</w:t>
            </w:r>
            <w:r w:rsidRPr="00662678">
              <w:rPr>
                <w:rFonts w:ascii="Times New Roman" w:eastAsia="Calibri" w:hAnsi="Times New Roman" w:cs="Times New Roman"/>
                <w:kern w:val="1"/>
                <w:sz w:val="24"/>
                <w:szCs w:val="24"/>
                <w:lang w:eastAsia="ar-SA"/>
              </w:rPr>
              <w:t xml:space="preserve"> в условиях дорожного движения</w:t>
            </w:r>
          </w:p>
        </w:tc>
        <w:tc>
          <w:tcPr>
            <w:tcW w:w="1451" w:type="dxa"/>
            <w:gridSpan w:val="2"/>
            <w:tcBorders>
              <w:top w:val="single" w:sz="12" w:space="0" w:color="auto"/>
              <w:left w:val="single" w:sz="12" w:space="0" w:color="auto"/>
              <w:bottom w:val="single" w:sz="12" w:space="0" w:color="auto"/>
            </w:tcBorders>
          </w:tcPr>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56 часов</w:t>
            </w:r>
          </w:p>
          <w:p w:rsidR="00662678" w:rsidRPr="00662678" w:rsidRDefault="00662678" w:rsidP="00662678">
            <w:pPr>
              <w:suppressAutoHyphens/>
              <w:jc w:val="center"/>
              <w:rPr>
                <w:rFonts w:ascii="Times New Roman" w:eastAsia="Calibri" w:hAnsi="Times New Roman" w:cs="Times New Roman"/>
                <w:kern w:val="1"/>
                <w:sz w:val="16"/>
                <w:szCs w:val="16"/>
                <w:lang w:eastAsia="ar-SA"/>
              </w:rPr>
            </w:pPr>
            <w:r w:rsidRPr="00662678">
              <w:rPr>
                <w:rFonts w:ascii="Times New Roman" w:eastAsia="Calibri" w:hAnsi="Times New Roman" w:cs="Times New Roman"/>
                <w:kern w:val="1"/>
                <w:sz w:val="16"/>
                <w:szCs w:val="16"/>
                <w:lang w:eastAsia="ar-SA"/>
              </w:rPr>
              <w:t>КЭ-2ч</w:t>
            </w:r>
          </w:p>
        </w:tc>
      </w:tr>
    </w:tbl>
    <w:p w:rsidR="00662678" w:rsidRDefault="00662678" w:rsidP="00467AC5">
      <w:pPr>
        <w:suppressAutoHyphens/>
        <w:spacing w:after="0" w:line="100" w:lineRule="atLeast"/>
        <w:jc w:val="both"/>
        <w:rPr>
          <w:rFonts w:ascii="Times New Roman" w:eastAsia="Calibri" w:hAnsi="Times New Roman" w:cs="Times New Roman"/>
          <w:kern w:val="1"/>
          <w:sz w:val="24"/>
          <w:szCs w:val="24"/>
          <w:lang w:eastAsia="ar-SA"/>
        </w:rPr>
        <w:sectPr w:rsidR="00662678" w:rsidSect="00662678">
          <w:pgSz w:w="16838" w:h="11906" w:orient="landscape"/>
          <w:pgMar w:top="1701" w:right="1134" w:bottom="851" w:left="1134" w:header="709" w:footer="709" w:gutter="0"/>
          <w:cols w:space="708"/>
          <w:docGrid w:linePitch="360"/>
        </w:sectPr>
      </w:pPr>
    </w:p>
    <w:p w:rsidR="00962724" w:rsidRPr="00233588" w:rsidRDefault="00150F81" w:rsidP="00D237C3">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Pr>
          <w:rFonts w:ascii="Times New Roman" w:eastAsiaTheme="minorEastAsia" w:hAnsi="Times New Roman" w:cs="Times New Roman"/>
          <w:b/>
          <w:bCs/>
          <w:sz w:val="32"/>
          <w:szCs w:val="32"/>
          <w:lang w:eastAsia="ru-RU"/>
        </w:rPr>
        <w:lastRenderedPageBreak/>
        <w:t>III. Р</w:t>
      </w:r>
      <w:r w:rsidR="00962724" w:rsidRPr="00962724">
        <w:rPr>
          <w:rFonts w:ascii="Times New Roman" w:eastAsiaTheme="minorEastAsia" w:hAnsi="Times New Roman" w:cs="Times New Roman"/>
          <w:b/>
          <w:bCs/>
          <w:sz w:val="32"/>
          <w:szCs w:val="32"/>
          <w:lang w:eastAsia="ru-RU"/>
        </w:rPr>
        <w:t>абочие программы учебных предметов</w:t>
      </w:r>
    </w:p>
    <w:p w:rsidR="00962724" w:rsidRPr="00D00375" w:rsidRDefault="00150F81" w:rsidP="00D237C3">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Pr>
          <w:rFonts w:ascii="Times New Roman" w:eastAsiaTheme="minorEastAsia" w:hAnsi="Times New Roman" w:cs="Times New Roman"/>
          <w:b/>
          <w:bCs/>
          <w:sz w:val="32"/>
          <w:szCs w:val="32"/>
          <w:lang w:eastAsia="ru-RU"/>
        </w:rPr>
        <w:t>3.1. Базовый цикл Рабочей</w:t>
      </w:r>
      <w:r w:rsidR="00962724" w:rsidRPr="00962724">
        <w:rPr>
          <w:rFonts w:ascii="Times New Roman" w:eastAsiaTheme="minorEastAsia" w:hAnsi="Times New Roman" w:cs="Times New Roman"/>
          <w:b/>
          <w:bCs/>
          <w:sz w:val="32"/>
          <w:szCs w:val="32"/>
          <w:lang w:eastAsia="ru-RU"/>
        </w:rPr>
        <w:t xml:space="preserve"> программы.</w:t>
      </w:r>
    </w:p>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3.1.1. Учебный предмет "Основы законодательства Российской Федерации в сфере дорожного движения".</w:t>
      </w:r>
    </w:p>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учебных часов по разделам и темам</w:t>
      </w:r>
    </w:p>
    <w:p w:rsidR="00962724" w:rsidRPr="00962724" w:rsidRDefault="00962724" w:rsidP="00D00375">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2</w:t>
      </w:r>
    </w:p>
    <w:tbl>
      <w:tblPr>
        <w:tblW w:w="0" w:type="auto"/>
        <w:jc w:val="center"/>
        <w:tblCellMar>
          <w:left w:w="0" w:type="dxa"/>
          <w:right w:w="0" w:type="dxa"/>
        </w:tblCellMar>
        <w:tblLook w:val="0000"/>
      </w:tblPr>
      <w:tblGrid>
        <w:gridCol w:w="538"/>
        <w:gridCol w:w="5044"/>
        <w:gridCol w:w="804"/>
        <w:gridCol w:w="1534"/>
        <w:gridCol w:w="1451"/>
      </w:tblGrid>
      <w:tr w:rsidR="00D237C3" w:rsidRPr="00962724" w:rsidTr="00D237C3">
        <w:trPr>
          <w:jc w:val="center"/>
        </w:trPr>
        <w:tc>
          <w:tcPr>
            <w:tcW w:w="538" w:type="dxa"/>
            <w:vMerge w:val="restart"/>
            <w:tcBorders>
              <w:top w:val="single" w:sz="6" w:space="0" w:color="auto"/>
              <w:left w:val="single" w:sz="6" w:space="0" w:color="auto"/>
              <w:bottom w:val="nil"/>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темы</w:t>
            </w:r>
          </w:p>
        </w:tc>
        <w:tc>
          <w:tcPr>
            <w:tcW w:w="5044" w:type="dxa"/>
            <w:vMerge w:val="restart"/>
            <w:tcBorders>
              <w:top w:val="single" w:sz="6" w:space="0" w:color="auto"/>
              <w:left w:val="single" w:sz="4" w:space="0" w:color="auto"/>
              <w:bottom w:val="nil"/>
              <w:right w:val="single" w:sz="6" w:space="0" w:color="auto"/>
            </w:tcBorders>
          </w:tcPr>
          <w:p w:rsidR="00D237C3" w:rsidRPr="00962724" w:rsidRDefault="00D237C3"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89" w:type="dxa"/>
            <w:gridSpan w:val="3"/>
            <w:tcBorders>
              <w:top w:val="single" w:sz="6" w:space="0" w:color="auto"/>
              <w:left w:val="single" w:sz="6" w:space="0" w:color="auto"/>
              <w:bottom w:val="single" w:sz="6" w:space="0" w:color="auto"/>
              <w:right w:val="single" w:sz="6" w:space="0" w:color="auto"/>
            </w:tcBorders>
          </w:tcPr>
          <w:p w:rsidR="00D237C3" w:rsidRPr="00962724" w:rsidRDefault="00D237C3"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D237C3" w:rsidRPr="00962724" w:rsidTr="00D237C3">
        <w:trPr>
          <w:jc w:val="center"/>
        </w:trPr>
        <w:tc>
          <w:tcPr>
            <w:tcW w:w="538" w:type="dxa"/>
            <w:vMerge/>
            <w:tcBorders>
              <w:top w:val="nil"/>
              <w:left w:val="single" w:sz="6" w:space="0" w:color="auto"/>
              <w:bottom w:val="nil"/>
              <w:right w:val="single" w:sz="4" w:space="0" w:color="auto"/>
            </w:tcBorders>
          </w:tcPr>
          <w:p w:rsidR="00D237C3" w:rsidRPr="00962724" w:rsidRDefault="00D237C3"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4" w:type="dxa"/>
            <w:vMerge/>
            <w:tcBorders>
              <w:top w:val="nil"/>
              <w:left w:val="single" w:sz="4" w:space="0" w:color="auto"/>
              <w:bottom w:val="nil"/>
              <w:right w:val="single" w:sz="6" w:space="0" w:color="auto"/>
            </w:tcBorders>
          </w:tcPr>
          <w:p w:rsidR="00D237C3" w:rsidRPr="00962724" w:rsidRDefault="00D237C3"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4" w:type="dxa"/>
            <w:vMerge w:val="restart"/>
            <w:tcBorders>
              <w:top w:val="single" w:sz="6" w:space="0" w:color="auto"/>
              <w:left w:val="single" w:sz="6" w:space="0" w:color="auto"/>
              <w:bottom w:val="nil"/>
              <w:right w:val="single" w:sz="6" w:space="0" w:color="auto"/>
            </w:tcBorders>
          </w:tcPr>
          <w:p w:rsidR="00D237C3" w:rsidRPr="00962724" w:rsidRDefault="00D237C3"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D237C3" w:rsidRPr="00962724" w:rsidRDefault="00D237C3"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D237C3" w:rsidRPr="00962724" w:rsidTr="00D237C3">
        <w:trPr>
          <w:jc w:val="center"/>
        </w:trPr>
        <w:tc>
          <w:tcPr>
            <w:tcW w:w="538" w:type="dxa"/>
            <w:vMerge/>
            <w:tcBorders>
              <w:top w:val="nil"/>
              <w:left w:val="single" w:sz="6" w:space="0" w:color="auto"/>
              <w:bottom w:val="single" w:sz="6" w:space="0" w:color="auto"/>
              <w:right w:val="single" w:sz="4" w:space="0" w:color="auto"/>
            </w:tcBorders>
          </w:tcPr>
          <w:p w:rsidR="00D237C3" w:rsidRPr="00962724" w:rsidRDefault="00D237C3"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4" w:type="dxa"/>
            <w:vMerge/>
            <w:tcBorders>
              <w:top w:val="nil"/>
              <w:left w:val="single" w:sz="4" w:space="0" w:color="auto"/>
              <w:bottom w:val="single" w:sz="6" w:space="0" w:color="auto"/>
              <w:right w:val="single" w:sz="6" w:space="0" w:color="auto"/>
            </w:tcBorders>
          </w:tcPr>
          <w:p w:rsidR="00D237C3" w:rsidRPr="00962724" w:rsidRDefault="00D237C3"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4" w:type="dxa"/>
            <w:vMerge/>
            <w:tcBorders>
              <w:top w:val="nil"/>
              <w:left w:val="single" w:sz="6" w:space="0" w:color="auto"/>
              <w:bottom w:val="single" w:sz="6" w:space="0" w:color="auto"/>
              <w:right w:val="single" w:sz="6" w:space="0" w:color="auto"/>
            </w:tcBorders>
          </w:tcPr>
          <w:p w:rsidR="00D237C3" w:rsidRPr="00962724" w:rsidRDefault="00D237C3"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8833" w:type="dxa"/>
            <w:gridSpan w:val="4"/>
            <w:tcBorders>
              <w:top w:val="single" w:sz="6" w:space="0" w:color="auto"/>
              <w:left w:val="single" w:sz="4"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Законодательство Российской Федерации в сфере дорожного движения</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Законодательство Российской Федерации, </w:t>
            </w:r>
          </w:p>
          <w:p w:rsidR="00D237C3"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определяющее правовые основы обеспечения </w:t>
            </w:r>
          </w:p>
          <w:p w:rsidR="00D237C3"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безопасности дорожного движения и </w:t>
            </w:r>
          </w:p>
          <w:p w:rsidR="00D237C3" w:rsidRDefault="00D237C3" w:rsidP="00D237C3">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регулирующее отношения в сфере </w:t>
            </w:r>
          </w:p>
          <w:p w:rsidR="00D237C3" w:rsidRPr="00962724"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взаимодействия общества и природы</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Законодательство Российской Федерации, </w:t>
            </w:r>
          </w:p>
          <w:p w:rsidR="00D237C3"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устанавливающее ответственность за нарушения </w:t>
            </w:r>
          </w:p>
          <w:p w:rsidR="00D237C3" w:rsidRPr="00962724" w:rsidRDefault="00D237C3" w:rsidP="00D237C3">
            <w:pPr>
              <w:widowControl w:val="0"/>
              <w:autoSpaceDE w:val="0"/>
              <w:autoSpaceDN w:val="0"/>
              <w:adjustRightInd w:val="0"/>
              <w:spacing w:after="0" w:line="240" w:lineRule="auto"/>
              <w:ind w:left="1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сфере дорожного движения</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962724" w:rsidRPr="00962724" w:rsidTr="00D237C3">
        <w:trPr>
          <w:jc w:val="center"/>
        </w:trPr>
        <w:tc>
          <w:tcPr>
            <w:tcW w:w="5582" w:type="dxa"/>
            <w:gridSpan w:val="2"/>
            <w:tcBorders>
              <w:top w:val="single" w:sz="6" w:space="0" w:color="auto"/>
              <w:left w:val="single" w:sz="6" w:space="0" w:color="auto"/>
              <w:bottom w:val="single" w:sz="6" w:space="0" w:color="auto"/>
              <w:right w:val="single" w:sz="6" w:space="0" w:color="auto"/>
            </w:tcBorders>
          </w:tcPr>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 по разделу</w:t>
            </w:r>
          </w:p>
        </w:tc>
        <w:tc>
          <w:tcPr>
            <w:tcW w:w="804" w:type="dxa"/>
            <w:tcBorders>
              <w:top w:val="single" w:sz="6" w:space="0" w:color="auto"/>
              <w:left w:val="single" w:sz="6" w:space="0" w:color="auto"/>
              <w:bottom w:val="single" w:sz="6" w:space="0" w:color="auto"/>
              <w:right w:val="single" w:sz="6" w:space="0" w:color="auto"/>
            </w:tcBorders>
          </w:tcPr>
          <w:p w:rsidR="00962724" w:rsidRPr="00962724" w:rsidRDefault="00962724"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962724" w:rsidRPr="00962724" w:rsidRDefault="00962724"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451" w:type="dxa"/>
            <w:tcBorders>
              <w:top w:val="single" w:sz="6" w:space="0" w:color="auto"/>
              <w:left w:val="single" w:sz="6" w:space="0" w:color="auto"/>
              <w:bottom w:val="single" w:sz="6" w:space="0" w:color="auto"/>
              <w:right w:val="single" w:sz="6" w:space="0" w:color="auto"/>
            </w:tcBorders>
          </w:tcPr>
          <w:p w:rsidR="00962724" w:rsidRPr="00962724" w:rsidRDefault="00962724" w:rsidP="00C6356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962724" w:rsidRPr="00962724" w:rsidTr="00D237C3">
        <w:trPr>
          <w:jc w:val="center"/>
        </w:trPr>
        <w:tc>
          <w:tcPr>
            <w:tcW w:w="9371" w:type="dxa"/>
            <w:gridSpan w:val="5"/>
            <w:tcBorders>
              <w:top w:val="single" w:sz="6" w:space="0" w:color="auto"/>
              <w:left w:val="single" w:sz="6" w:space="0" w:color="auto"/>
              <w:bottom w:val="single" w:sz="6" w:space="0" w:color="auto"/>
              <w:right w:val="single" w:sz="6" w:space="0" w:color="auto"/>
            </w:tcBorders>
          </w:tcPr>
          <w:p w:rsidR="00962724" w:rsidRPr="00962724" w:rsidRDefault="0022746D" w:rsidP="00712A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14" w:anchor="l12" w:history="1">
              <w:r w:rsidR="00962724" w:rsidRPr="00712AD7">
                <w:rPr>
                  <w:rFonts w:ascii="Times New Roman" w:eastAsiaTheme="minorEastAsia" w:hAnsi="Times New Roman" w:cs="Times New Roman"/>
                  <w:sz w:val="24"/>
                  <w:szCs w:val="24"/>
                  <w:lang w:eastAsia="ru-RU"/>
                </w:rPr>
                <w:t>Правила</w:t>
              </w:r>
            </w:hyperlink>
            <w:r w:rsidR="00712AD7">
              <w:rPr>
                <w:rFonts w:ascii="Times New Roman" w:eastAsiaTheme="minorEastAsia" w:hAnsi="Times New Roman" w:cs="Times New Roman"/>
                <w:sz w:val="24"/>
                <w:szCs w:val="24"/>
                <w:lang w:eastAsia="ru-RU"/>
              </w:rPr>
              <w:t xml:space="preserve"> дорожного движения</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Общие положения, основные понятия и термины, используемые в Правилах дорожного движения</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Обязанности участников дорожного движения</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Дорожные знаки</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5</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5</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Дорожная разметка</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Порядок движения и расположение </w:t>
            </w:r>
          </w:p>
          <w:p w:rsidR="00D237C3" w:rsidRPr="00962724" w:rsidRDefault="00D237C3" w:rsidP="00D237C3">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транспортных средств на проезжей части</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Остановка и стоянка транспортных средств</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Регулирование дорожного движения</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5044" w:type="dxa"/>
            <w:tcBorders>
              <w:top w:val="single" w:sz="6" w:space="0" w:color="auto"/>
              <w:left w:val="single" w:sz="4"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Проезд перекрестков</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Проезд пешеходных переходов, мест остановок </w:t>
            </w:r>
          </w:p>
          <w:p w:rsidR="00D237C3" w:rsidRDefault="00D237C3" w:rsidP="00D237C3">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маршрутных транспортных средств и </w:t>
            </w:r>
          </w:p>
          <w:p w:rsidR="00D237C3" w:rsidRPr="00962724" w:rsidRDefault="00D237C3" w:rsidP="00D237C3">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железнодорожных переездов</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Порядок использования внешних световых </w:t>
            </w:r>
          </w:p>
          <w:p w:rsidR="00D237C3" w:rsidRPr="00962724" w:rsidRDefault="00D237C3" w:rsidP="00D237C3">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приборов и звуковых сигналов</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Буксировка транспортных средств, перевозка </w:t>
            </w:r>
          </w:p>
          <w:p w:rsidR="00D237C3" w:rsidRPr="00962724" w:rsidRDefault="00D237C3" w:rsidP="00D237C3">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людей и грузов</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237C3" w:rsidRPr="00962724" w:rsidTr="00D237C3">
        <w:trPr>
          <w:jc w:val="center"/>
        </w:trPr>
        <w:tc>
          <w:tcPr>
            <w:tcW w:w="538" w:type="dxa"/>
            <w:tcBorders>
              <w:top w:val="single" w:sz="6" w:space="0" w:color="auto"/>
              <w:left w:val="single" w:sz="6" w:space="0" w:color="auto"/>
              <w:bottom w:val="single" w:sz="6" w:space="0" w:color="auto"/>
              <w:right w:val="single" w:sz="4" w:space="0" w:color="auto"/>
            </w:tcBorders>
          </w:tcPr>
          <w:p w:rsidR="00D237C3"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D237C3" w:rsidRDefault="00D237C3" w:rsidP="00D237C3">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Требования к оборудованию и техническому </w:t>
            </w:r>
          </w:p>
          <w:p w:rsidR="00D237C3" w:rsidRDefault="00D237C3" w:rsidP="00D237C3">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состоянию транспортных средств</w:t>
            </w:r>
          </w:p>
          <w:p w:rsidR="00712AD7" w:rsidRPr="00712AD7" w:rsidRDefault="00712AD7" w:rsidP="00D237C3">
            <w:pPr>
              <w:widowControl w:val="0"/>
              <w:autoSpaceDE w:val="0"/>
              <w:autoSpaceDN w:val="0"/>
              <w:adjustRightInd w:val="0"/>
              <w:spacing w:after="0" w:line="240" w:lineRule="auto"/>
              <w:ind w:left="48"/>
              <w:rPr>
                <w:rFonts w:ascii="Times New Roman" w:eastAsiaTheme="minorEastAsia" w:hAnsi="Times New Roman" w:cs="Times New Roman"/>
                <w:b/>
                <w:sz w:val="24"/>
                <w:szCs w:val="24"/>
                <w:lang w:eastAsia="ru-RU"/>
              </w:rPr>
            </w:pPr>
            <w:r w:rsidRPr="00712AD7">
              <w:rPr>
                <w:rFonts w:ascii="Times New Roman" w:eastAsiaTheme="minorEastAsia" w:hAnsi="Times New Roman" w:cs="Times New Roman"/>
                <w:b/>
                <w:sz w:val="24"/>
                <w:szCs w:val="24"/>
                <w:lang w:eastAsia="ru-RU"/>
              </w:rPr>
              <w:t>Контрольная работа</w:t>
            </w:r>
          </w:p>
        </w:tc>
        <w:tc>
          <w:tcPr>
            <w:tcW w:w="80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237C3" w:rsidRPr="00962724" w:rsidRDefault="00D237C3"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962724" w:rsidRPr="00962724" w:rsidTr="00D237C3">
        <w:trPr>
          <w:jc w:val="center"/>
        </w:trPr>
        <w:tc>
          <w:tcPr>
            <w:tcW w:w="5582" w:type="dxa"/>
            <w:gridSpan w:val="2"/>
            <w:tcBorders>
              <w:top w:val="single" w:sz="6" w:space="0" w:color="auto"/>
              <w:left w:val="single" w:sz="6" w:space="0" w:color="auto"/>
              <w:bottom w:val="single" w:sz="6" w:space="0" w:color="auto"/>
              <w:right w:val="single" w:sz="6" w:space="0" w:color="auto"/>
            </w:tcBorders>
          </w:tcPr>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 по разделу</w:t>
            </w:r>
          </w:p>
        </w:tc>
        <w:tc>
          <w:tcPr>
            <w:tcW w:w="804" w:type="dxa"/>
            <w:tcBorders>
              <w:top w:val="single" w:sz="6" w:space="0" w:color="auto"/>
              <w:left w:val="single" w:sz="6" w:space="0" w:color="auto"/>
              <w:bottom w:val="single" w:sz="6" w:space="0" w:color="auto"/>
              <w:right w:val="single" w:sz="6" w:space="0" w:color="auto"/>
            </w:tcBorders>
          </w:tcPr>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38</w:t>
            </w:r>
          </w:p>
        </w:tc>
        <w:tc>
          <w:tcPr>
            <w:tcW w:w="1534" w:type="dxa"/>
            <w:tcBorders>
              <w:top w:val="single" w:sz="6" w:space="0" w:color="auto"/>
              <w:left w:val="single" w:sz="6" w:space="0" w:color="auto"/>
              <w:bottom w:val="single" w:sz="6" w:space="0" w:color="auto"/>
              <w:right w:val="single" w:sz="6" w:space="0" w:color="auto"/>
            </w:tcBorders>
          </w:tcPr>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26</w:t>
            </w:r>
          </w:p>
        </w:tc>
        <w:tc>
          <w:tcPr>
            <w:tcW w:w="1451" w:type="dxa"/>
            <w:tcBorders>
              <w:top w:val="single" w:sz="6" w:space="0" w:color="auto"/>
              <w:left w:val="single" w:sz="6" w:space="0" w:color="auto"/>
              <w:bottom w:val="single" w:sz="6" w:space="0" w:color="auto"/>
              <w:right w:val="single" w:sz="6" w:space="0" w:color="auto"/>
            </w:tcBorders>
          </w:tcPr>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r>
      <w:tr w:rsidR="00962724" w:rsidRPr="00962724" w:rsidTr="00D237C3">
        <w:trPr>
          <w:jc w:val="center"/>
        </w:trPr>
        <w:tc>
          <w:tcPr>
            <w:tcW w:w="5582" w:type="dxa"/>
            <w:gridSpan w:val="2"/>
            <w:tcBorders>
              <w:top w:val="single" w:sz="6" w:space="0" w:color="auto"/>
              <w:left w:val="single" w:sz="6" w:space="0" w:color="auto"/>
              <w:bottom w:val="single" w:sz="6" w:space="0" w:color="auto"/>
              <w:right w:val="single" w:sz="6" w:space="0" w:color="auto"/>
            </w:tcBorders>
          </w:tcPr>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04" w:type="dxa"/>
            <w:tcBorders>
              <w:top w:val="single" w:sz="6" w:space="0" w:color="auto"/>
              <w:left w:val="single" w:sz="6" w:space="0" w:color="auto"/>
              <w:bottom w:val="single" w:sz="6" w:space="0" w:color="auto"/>
              <w:right w:val="single" w:sz="6" w:space="0" w:color="auto"/>
            </w:tcBorders>
          </w:tcPr>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42</w:t>
            </w:r>
          </w:p>
        </w:tc>
        <w:tc>
          <w:tcPr>
            <w:tcW w:w="1534" w:type="dxa"/>
            <w:tcBorders>
              <w:top w:val="single" w:sz="6" w:space="0" w:color="auto"/>
              <w:left w:val="single" w:sz="6" w:space="0" w:color="auto"/>
              <w:bottom w:val="single" w:sz="6" w:space="0" w:color="auto"/>
              <w:right w:val="single" w:sz="6" w:space="0" w:color="auto"/>
            </w:tcBorders>
          </w:tcPr>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30</w:t>
            </w:r>
          </w:p>
        </w:tc>
        <w:tc>
          <w:tcPr>
            <w:tcW w:w="1451" w:type="dxa"/>
            <w:tcBorders>
              <w:top w:val="single" w:sz="6" w:space="0" w:color="auto"/>
              <w:left w:val="single" w:sz="6" w:space="0" w:color="auto"/>
              <w:bottom w:val="single" w:sz="6" w:space="0" w:color="auto"/>
              <w:right w:val="single" w:sz="6" w:space="0" w:color="auto"/>
            </w:tcBorders>
          </w:tcPr>
          <w:p w:rsidR="00962724" w:rsidRPr="00962724" w:rsidRDefault="00962724" w:rsidP="00D237C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r>
    </w:tbl>
    <w:p w:rsidR="00712AD7" w:rsidRDefault="00712AD7" w:rsidP="00D00375">
      <w:pPr>
        <w:widowControl w:val="0"/>
        <w:autoSpaceDE w:val="0"/>
        <w:autoSpaceDN w:val="0"/>
        <w:adjustRightInd w:val="0"/>
        <w:spacing w:after="150" w:line="240" w:lineRule="auto"/>
        <w:jc w:val="center"/>
        <w:rPr>
          <w:rFonts w:ascii="Times New Roman" w:eastAsiaTheme="minorEastAsia" w:hAnsi="Times New Roman" w:cs="Times New Roman"/>
          <w:b/>
          <w:bCs/>
          <w:sz w:val="32"/>
          <w:szCs w:val="32"/>
          <w:lang w:eastAsia="ru-RU"/>
        </w:rPr>
      </w:pPr>
    </w:p>
    <w:p w:rsidR="00712AD7" w:rsidRDefault="00712AD7" w:rsidP="00D00375">
      <w:pPr>
        <w:widowControl w:val="0"/>
        <w:autoSpaceDE w:val="0"/>
        <w:autoSpaceDN w:val="0"/>
        <w:adjustRightInd w:val="0"/>
        <w:spacing w:after="150" w:line="240" w:lineRule="auto"/>
        <w:jc w:val="center"/>
        <w:rPr>
          <w:rFonts w:ascii="Times New Roman" w:eastAsiaTheme="minorEastAsia" w:hAnsi="Times New Roman" w:cs="Times New Roman"/>
          <w:b/>
          <w:bCs/>
          <w:sz w:val="32"/>
          <w:szCs w:val="32"/>
          <w:lang w:eastAsia="ru-RU"/>
        </w:rPr>
      </w:pPr>
    </w:p>
    <w:p w:rsidR="00962724" w:rsidRPr="00962724" w:rsidRDefault="00962724" w:rsidP="00D00375">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lastRenderedPageBreak/>
        <w:t>3.1.1.1. Законодательство Российской Федерации в сфере дорожного движения.</w:t>
      </w:r>
    </w:p>
    <w:p w:rsidR="00962724" w:rsidRPr="00962724" w:rsidRDefault="00D237C3"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D237C3">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rsidR="00962724" w:rsidRPr="00962724" w:rsidRDefault="00D237C3" w:rsidP="00D00375">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D237C3">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962724" w:rsidRPr="00962724" w:rsidRDefault="00962724" w:rsidP="00107892">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3.1.1.2. Правила дорожного движения.</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3.</w:t>
      </w:r>
      <w:r w:rsidR="00962724" w:rsidRPr="00962724">
        <w:rPr>
          <w:rFonts w:ascii="Times New Roman" w:eastAsiaTheme="minorEastAsia" w:hAnsi="Times New Roman" w:cs="Times New Roman"/>
          <w:sz w:val="24"/>
          <w:szCs w:val="24"/>
          <w:lang w:eastAsia="ru-RU"/>
        </w:rPr>
        <w:t xml:space="preserve">Общие положения, основные понятия и термины, используемые в </w:t>
      </w:r>
      <w:hyperlink r:id="rId15" w:anchor="l12" w:history="1">
        <w:r w:rsidR="00962724" w:rsidRPr="00962724">
          <w:rPr>
            <w:rFonts w:ascii="Times New Roman" w:eastAsiaTheme="minorEastAsia" w:hAnsi="Times New Roman" w:cs="Times New Roman"/>
            <w:sz w:val="24"/>
            <w:szCs w:val="24"/>
            <w:u w:val="single"/>
            <w:lang w:eastAsia="ru-RU"/>
          </w:rPr>
          <w:t>Правилах</w:t>
        </w:r>
      </w:hyperlink>
      <w:r w:rsidR="00962724" w:rsidRPr="00962724">
        <w:rPr>
          <w:rFonts w:ascii="Times New Roman" w:eastAsiaTheme="minorEastAsia" w:hAnsi="Times New Roman" w:cs="Times New Roman"/>
          <w:sz w:val="24"/>
          <w:szCs w:val="24"/>
          <w:lang w:eastAsia="ru-RU"/>
        </w:rPr>
        <w:t xml:space="preserve"> дорожного движения; значение </w:t>
      </w:r>
      <w:hyperlink r:id="rId16" w:anchor="l12" w:history="1">
        <w:r w:rsidR="00962724" w:rsidRPr="00962724">
          <w:rPr>
            <w:rFonts w:ascii="Times New Roman" w:eastAsiaTheme="minorEastAsia" w:hAnsi="Times New Roman" w:cs="Times New Roman"/>
            <w:sz w:val="24"/>
            <w:szCs w:val="24"/>
            <w:u w:val="single"/>
            <w:lang w:eastAsia="ru-RU"/>
          </w:rPr>
          <w:t>Правил</w:t>
        </w:r>
      </w:hyperlink>
      <w:r w:rsidR="00962724" w:rsidRPr="00962724">
        <w:rPr>
          <w:rFonts w:ascii="Times New Roman" w:eastAsiaTheme="minorEastAsia" w:hAnsi="Times New Roman" w:cs="Times New Roman"/>
          <w:sz w:val="24"/>
          <w:szCs w:val="24"/>
          <w:lang w:eastAsia="ru-RU"/>
        </w:rPr>
        <w:t xml:space="preserve"> дорожного движения в обеспечении порядка и безопасности дорожного движения; структура </w:t>
      </w:r>
      <w:hyperlink r:id="rId17" w:anchor="l12" w:history="1">
        <w:r w:rsidR="00962724" w:rsidRPr="00962724">
          <w:rPr>
            <w:rFonts w:ascii="Times New Roman" w:eastAsiaTheme="minorEastAsia" w:hAnsi="Times New Roman" w:cs="Times New Roman"/>
            <w:sz w:val="24"/>
            <w:szCs w:val="24"/>
            <w:u w:val="single"/>
            <w:lang w:eastAsia="ru-RU"/>
          </w:rPr>
          <w:t>Правил</w:t>
        </w:r>
      </w:hyperlink>
      <w:r w:rsidR="00962724" w:rsidRPr="00962724">
        <w:rPr>
          <w:rFonts w:ascii="Times New Roman" w:eastAsiaTheme="minorEastAsia" w:hAnsi="Times New Roman" w:cs="Times New Roman"/>
          <w:sz w:val="24"/>
          <w:szCs w:val="24"/>
          <w:lang w:eastAsia="ru-RU"/>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lastRenderedPageBreak/>
        <w:t>Тема 4.</w:t>
      </w:r>
      <w:r w:rsidR="00962724" w:rsidRPr="00962724">
        <w:rPr>
          <w:rFonts w:ascii="Times New Roman" w:eastAsiaTheme="minorEastAsia" w:hAnsi="Times New Roman" w:cs="Times New Roman"/>
          <w:sz w:val="24"/>
          <w:szCs w:val="24"/>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5.</w:t>
      </w:r>
      <w:r w:rsidR="00962724" w:rsidRPr="00962724">
        <w:rPr>
          <w:rFonts w:ascii="Times New Roman" w:eastAsiaTheme="minorEastAsia" w:hAnsi="Times New Roman" w:cs="Times New Roman"/>
          <w:sz w:val="24"/>
          <w:szCs w:val="24"/>
          <w:lang w:eastAsia="ru-RU"/>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6.</w:t>
      </w:r>
      <w:r w:rsidR="00962724" w:rsidRPr="00962724">
        <w:rPr>
          <w:rFonts w:ascii="Times New Roman" w:eastAsiaTheme="minorEastAsia" w:hAnsi="Times New Roman" w:cs="Times New Roman"/>
          <w:sz w:val="24"/>
          <w:szCs w:val="24"/>
          <w:lang w:eastAsia="ru-RU"/>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7.</w:t>
      </w:r>
      <w:r w:rsidR="00962724" w:rsidRPr="00962724">
        <w:rPr>
          <w:rFonts w:ascii="Times New Roman" w:eastAsiaTheme="minorEastAsia" w:hAnsi="Times New Roman" w:cs="Times New Roman"/>
          <w:sz w:val="24"/>
          <w:szCs w:val="24"/>
          <w:lang w:eastAsia="ru-RU"/>
        </w:rPr>
        <w:t xml:space="preserve">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w:t>
      </w:r>
      <w:r w:rsidR="00962724" w:rsidRPr="00962724">
        <w:rPr>
          <w:rFonts w:ascii="Times New Roman" w:eastAsiaTheme="minorEastAsia" w:hAnsi="Times New Roman" w:cs="Times New Roman"/>
          <w:sz w:val="24"/>
          <w:szCs w:val="24"/>
          <w:lang w:eastAsia="ru-RU"/>
        </w:rPr>
        <w:lastRenderedPageBreak/>
        <w:t>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8.</w:t>
      </w:r>
      <w:r w:rsidR="00962724" w:rsidRPr="00962724">
        <w:rPr>
          <w:rFonts w:ascii="Times New Roman" w:eastAsiaTheme="minorEastAsia" w:hAnsi="Times New Roman" w:cs="Times New Roman"/>
          <w:sz w:val="24"/>
          <w:szCs w:val="24"/>
          <w:lang w:eastAsia="ru-RU"/>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9.</w:t>
      </w:r>
      <w:r w:rsidR="00962724" w:rsidRPr="00962724">
        <w:rPr>
          <w:rFonts w:ascii="Times New Roman" w:eastAsiaTheme="minorEastAsia" w:hAnsi="Times New Roman" w:cs="Times New Roman"/>
          <w:sz w:val="24"/>
          <w:szCs w:val="24"/>
          <w:lang w:eastAsia="ru-RU"/>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10.</w:t>
      </w:r>
      <w:r w:rsidR="00962724" w:rsidRPr="00962724">
        <w:rPr>
          <w:rFonts w:ascii="Times New Roman" w:eastAsiaTheme="minorEastAsia" w:hAnsi="Times New Roman" w:cs="Times New Roman"/>
          <w:sz w:val="24"/>
          <w:szCs w:val="24"/>
          <w:lang w:eastAsia="ru-RU"/>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11.</w:t>
      </w:r>
      <w:r w:rsidR="00962724" w:rsidRPr="00962724">
        <w:rPr>
          <w:rFonts w:ascii="Times New Roman" w:eastAsiaTheme="minorEastAsia" w:hAnsi="Times New Roman" w:cs="Times New Roman"/>
          <w:sz w:val="24"/>
          <w:szCs w:val="24"/>
          <w:lang w:eastAsia="ru-RU"/>
        </w:rP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w:t>
      </w:r>
      <w:r w:rsidR="00962724" w:rsidRPr="00962724">
        <w:rPr>
          <w:rFonts w:ascii="Times New Roman" w:eastAsiaTheme="minorEastAsia" w:hAnsi="Times New Roman" w:cs="Times New Roman"/>
          <w:sz w:val="24"/>
          <w:szCs w:val="24"/>
          <w:lang w:eastAsia="ru-RU"/>
        </w:rPr>
        <w:lastRenderedPageBreak/>
        <w:t>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12</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962724" w:rsidRP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13.</w:t>
      </w:r>
      <w:r w:rsidR="00962724" w:rsidRPr="00962724">
        <w:rPr>
          <w:rFonts w:ascii="Times New Roman" w:eastAsiaTheme="minorEastAsia" w:hAnsi="Times New Roman" w:cs="Times New Roman"/>
          <w:sz w:val="24"/>
          <w:szCs w:val="24"/>
          <w:lang w:eastAsia="ru-RU"/>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962724" w:rsidRDefault="0010789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07892">
        <w:rPr>
          <w:rFonts w:ascii="Times New Roman" w:eastAsiaTheme="minorEastAsia" w:hAnsi="Times New Roman" w:cs="Times New Roman"/>
          <w:b/>
          <w:sz w:val="24"/>
          <w:szCs w:val="24"/>
          <w:lang w:eastAsia="ru-RU"/>
        </w:rPr>
        <w:t>Тема 14.</w:t>
      </w:r>
      <w:r w:rsidR="00962724" w:rsidRPr="00962724">
        <w:rPr>
          <w:rFonts w:ascii="Times New Roman" w:eastAsiaTheme="minorEastAsia" w:hAnsi="Times New Roman" w:cs="Times New Roman"/>
          <w:sz w:val="24"/>
          <w:szCs w:val="24"/>
          <w:lang w:eastAsia="ru-RU"/>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107892" w:rsidRPr="00107892" w:rsidRDefault="00107892" w:rsidP="00107892">
      <w:pPr>
        <w:spacing w:after="0" w:line="240" w:lineRule="auto"/>
        <w:ind w:firstLine="360"/>
        <w:jc w:val="both"/>
        <w:rPr>
          <w:rFonts w:ascii="Times New Roman" w:eastAsia="Times New Roman" w:hAnsi="Times New Roman" w:cs="Times New Roman"/>
          <w:sz w:val="24"/>
          <w:szCs w:val="24"/>
          <w:lang w:eastAsia="ru-RU"/>
        </w:rPr>
      </w:pPr>
      <w:r w:rsidRPr="00107892">
        <w:rPr>
          <w:rFonts w:ascii="Times New Roman" w:eastAsia="Times New Roman" w:hAnsi="Times New Roman" w:cs="Times New Roman"/>
          <w:b/>
          <w:sz w:val="24"/>
          <w:szCs w:val="24"/>
          <w:lang w:eastAsia="ru-RU"/>
        </w:rPr>
        <w:t>Контрольная работа</w:t>
      </w:r>
      <w:r w:rsidRPr="00107892">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107892" w:rsidRPr="00107892" w:rsidRDefault="00107892" w:rsidP="00107892">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107892">
        <w:rPr>
          <w:rFonts w:ascii="Times New Roman" w:eastAsia="Calibri" w:hAnsi="Times New Roman" w:cs="Times New Roman"/>
          <w:b/>
          <w:kern w:val="1"/>
          <w:sz w:val="24"/>
          <w:szCs w:val="24"/>
          <w:lang w:eastAsia="ar-SA"/>
        </w:rPr>
        <w:t>Литература:</w:t>
      </w:r>
    </w:p>
    <w:p w:rsidR="00107892" w:rsidRPr="00107892" w:rsidRDefault="00107892" w:rsidP="00082F3C">
      <w:pPr>
        <w:suppressAutoHyphens/>
        <w:spacing w:after="0"/>
        <w:rPr>
          <w:rFonts w:ascii="Times New Roman" w:eastAsia="Calibri" w:hAnsi="Times New Roman" w:cs="Times New Roman"/>
          <w:b/>
          <w:kern w:val="1"/>
          <w:sz w:val="24"/>
          <w:szCs w:val="24"/>
          <w:lang w:eastAsia="ar-SA"/>
        </w:rPr>
      </w:pPr>
      <w:r w:rsidRPr="00107892">
        <w:rPr>
          <w:rFonts w:ascii="Times New Roman" w:eastAsia="Calibri" w:hAnsi="Times New Roman" w:cs="Times New Roman"/>
          <w:b/>
          <w:kern w:val="1"/>
          <w:sz w:val="24"/>
          <w:szCs w:val="24"/>
          <w:lang w:eastAsia="ar-SA"/>
        </w:rPr>
        <w:t xml:space="preserve"> Основная литература:</w:t>
      </w:r>
    </w:p>
    <w:p w:rsidR="00712AD7" w:rsidRDefault="00107892" w:rsidP="00107892">
      <w:pPr>
        <w:suppressAutoHyphens/>
        <w:spacing w:after="0" w:line="240" w:lineRule="auto"/>
        <w:rPr>
          <w:rFonts w:ascii="Times New Roman" w:eastAsia="Calibri" w:hAnsi="Times New Roman" w:cs="Times New Roman"/>
          <w:kern w:val="1"/>
          <w:sz w:val="24"/>
          <w:szCs w:val="24"/>
          <w:lang w:eastAsia="ar-SA"/>
        </w:rPr>
      </w:pPr>
      <w:bookmarkStart w:id="1" w:name="Par1221"/>
      <w:bookmarkStart w:id="2" w:name="Par1223"/>
      <w:bookmarkEnd w:id="1"/>
      <w:bookmarkEnd w:id="2"/>
      <w:r w:rsidRPr="00C63964">
        <w:rPr>
          <w:rFonts w:ascii="Times New Roman" w:eastAsia="Calibri" w:hAnsi="Times New Roman" w:cs="Times New Roman"/>
          <w:kern w:val="1"/>
          <w:sz w:val="24"/>
          <w:szCs w:val="24"/>
          <w:lang w:eastAsia="ar-SA"/>
        </w:rPr>
        <w:t>1</w:t>
      </w:r>
      <w:r w:rsidRPr="00107892">
        <w:rPr>
          <w:rFonts w:ascii="Times New Roman" w:eastAsia="Calibri" w:hAnsi="Times New Roman" w:cs="Times New Roman"/>
          <w:b/>
          <w:kern w:val="1"/>
          <w:sz w:val="24"/>
          <w:szCs w:val="24"/>
          <w:lang w:eastAsia="ar-SA"/>
        </w:rPr>
        <w:t>.</w:t>
      </w:r>
      <w:r w:rsidRPr="00107892">
        <w:rPr>
          <w:rFonts w:ascii="Times New Roman" w:eastAsia="Calibri" w:hAnsi="Times New Roman" w:cs="Times New Roman"/>
          <w:kern w:val="1"/>
          <w:sz w:val="24"/>
          <w:szCs w:val="24"/>
          <w:lang w:eastAsia="ar-SA"/>
        </w:rPr>
        <w:t xml:space="preserve"> Уголовный кодекс РФ:  текст с изменениями и дополн</w:t>
      </w:r>
      <w:r w:rsidR="00712AD7">
        <w:rPr>
          <w:rFonts w:ascii="Times New Roman" w:eastAsia="Calibri" w:hAnsi="Times New Roman" w:cs="Times New Roman"/>
          <w:kern w:val="1"/>
          <w:sz w:val="24"/>
          <w:szCs w:val="24"/>
          <w:lang w:eastAsia="ar-SA"/>
        </w:rPr>
        <w:t>ениями на 1 сентября 2014 года</w:t>
      </w:r>
      <w:r w:rsidRPr="00107892">
        <w:rPr>
          <w:rFonts w:ascii="Times New Roman" w:eastAsia="Calibri" w:hAnsi="Times New Roman" w:cs="Times New Roman"/>
          <w:kern w:val="1"/>
          <w:sz w:val="24"/>
          <w:szCs w:val="24"/>
          <w:lang w:eastAsia="ar-SA"/>
        </w:rPr>
        <w:t>.</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 Москва:АСТ, 2014.-256 с - (Новейшее законодательство)</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2.Гражданский процессуальный кодекс РФ.- Москва: Проспект, КноРус, 2014-176с</w:t>
      </w:r>
    </w:p>
    <w:p w:rsidR="00C63964"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3.Кодекс РФ об административных правонарушениях</w:t>
      </w:r>
      <w:r w:rsidR="00712AD7">
        <w:rPr>
          <w:rFonts w:ascii="Times New Roman" w:eastAsia="Calibri" w:hAnsi="Times New Roman" w:cs="Times New Roman"/>
          <w:kern w:val="1"/>
          <w:sz w:val="24"/>
          <w:szCs w:val="24"/>
          <w:lang w:eastAsia="ar-SA"/>
        </w:rPr>
        <w:t xml:space="preserve"> по состоянию на 20 мая 2014г. </w:t>
      </w:r>
      <w:r w:rsidRPr="00107892">
        <w:rPr>
          <w:rFonts w:ascii="Times New Roman" w:eastAsia="Calibri" w:hAnsi="Times New Roman" w:cs="Times New Roman"/>
          <w:kern w:val="1"/>
          <w:sz w:val="24"/>
          <w:szCs w:val="24"/>
          <w:lang w:eastAsia="ar-SA"/>
        </w:rPr>
        <w:t xml:space="preserve">- </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Москва: Проспект, КноРус, 2014-528с</w:t>
      </w:r>
    </w:p>
    <w:p w:rsidR="00C63964"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 xml:space="preserve">4.Правила дорожного движения Российской федерации 2014г по состоянию на 08.04.2014 </w:t>
      </w:r>
    </w:p>
    <w:p w:rsidR="00107892" w:rsidRPr="00107892" w:rsidRDefault="00107892" w:rsidP="00107892">
      <w:pPr>
        <w:suppressAutoHyphens/>
        <w:spacing w:after="0" w:line="240" w:lineRule="auto"/>
        <w:rPr>
          <w:rFonts w:ascii="Times New Roman" w:eastAsia="Calibri" w:hAnsi="Times New Roman" w:cs="Times New Roman"/>
          <w:b/>
          <w:kern w:val="1"/>
          <w:sz w:val="24"/>
          <w:szCs w:val="24"/>
          <w:lang w:eastAsia="ar-SA"/>
        </w:rPr>
      </w:pPr>
      <w:r w:rsidRPr="00107892">
        <w:rPr>
          <w:rFonts w:ascii="Times New Roman" w:eastAsia="Calibri" w:hAnsi="Times New Roman" w:cs="Times New Roman"/>
          <w:kern w:val="1"/>
          <w:sz w:val="24"/>
          <w:szCs w:val="24"/>
          <w:lang w:eastAsia="ar-SA"/>
        </w:rPr>
        <w:t>– М.Мир Автокниг: ГрандКнига, 2014.-64с</w:t>
      </w:r>
    </w:p>
    <w:p w:rsidR="00C63964"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 xml:space="preserve">5.Учебник водителя: Правила дорожного движения. Н.Я.Жульнев-М.ООО «Книжное </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издательство «За рулем», 2007.-224с</w:t>
      </w:r>
    </w:p>
    <w:p w:rsidR="00107892" w:rsidRPr="00107892" w:rsidRDefault="00107892" w:rsidP="00107892">
      <w:pPr>
        <w:suppressAutoHyphens/>
        <w:spacing w:after="0" w:line="240" w:lineRule="auto"/>
        <w:rPr>
          <w:rFonts w:ascii="Times New Roman" w:eastAsia="Calibri" w:hAnsi="Times New Roman" w:cs="Times New Roman"/>
          <w:b/>
          <w:kern w:val="1"/>
          <w:sz w:val="24"/>
          <w:szCs w:val="24"/>
          <w:lang w:eastAsia="ar-SA"/>
        </w:rPr>
      </w:pPr>
      <w:r w:rsidRPr="00107892">
        <w:rPr>
          <w:rFonts w:ascii="Times New Roman" w:eastAsia="Calibri" w:hAnsi="Times New Roman" w:cs="Times New Roman"/>
          <w:kern w:val="1"/>
          <w:sz w:val="24"/>
          <w:szCs w:val="24"/>
          <w:lang w:eastAsia="ar-SA"/>
        </w:rPr>
        <w:t>6.ДТП: инструкция к действию. Н.Н.Лавров.- Ростов-на-Дону: феникс,2009г.-279с</w:t>
      </w:r>
    </w:p>
    <w:p w:rsidR="00107892" w:rsidRPr="00107892" w:rsidRDefault="00107892" w:rsidP="00107892">
      <w:pPr>
        <w:suppressAutoHyphens/>
        <w:spacing w:after="0" w:line="240" w:lineRule="auto"/>
        <w:rPr>
          <w:rFonts w:ascii="Times New Roman" w:eastAsia="Calibri" w:hAnsi="Times New Roman" w:cs="Times New Roman"/>
          <w:b/>
          <w:kern w:val="1"/>
          <w:sz w:val="24"/>
          <w:szCs w:val="24"/>
          <w:lang w:eastAsia="ar-SA"/>
        </w:rPr>
      </w:pPr>
      <w:r w:rsidRPr="00107892">
        <w:rPr>
          <w:rFonts w:ascii="Times New Roman" w:eastAsia="Calibri" w:hAnsi="Times New Roman" w:cs="Times New Roman"/>
          <w:b/>
          <w:kern w:val="1"/>
          <w:sz w:val="24"/>
          <w:szCs w:val="24"/>
          <w:lang w:eastAsia="ar-SA"/>
        </w:rPr>
        <w:lastRenderedPageBreak/>
        <w:t>Дополнительная литература:</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1.Безопасность дорожного движения. В.Ф. Бершадский, Н.И.Дудко-Мн.,1990г</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2.За рулем женщина.С.Гросзова-М.,1991г.</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3.Современная женщина. За рулем без проблем. Н.А.Приц-М.,2001г</w:t>
      </w:r>
    </w:p>
    <w:p w:rsidR="00107892" w:rsidRPr="00082F3C"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4.За рулем легкового автомобиля. С.В.Сабодахо-М.,1990г</w:t>
      </w:r>
    </w:p>
    <w:p w:rsidR="00107892" w:rsidRPr="00107892" w:rsidRDefault="00107892" w:rsidP="00107892">
      <w:pPr>
        <w:suppressAutoHyphens/>
        <w:spacing w:after="0" w:line="240" w:lineRule="auto"/>
        <w:rPr>
          <w:rFonts w:ascii="Times New Roman" w:eastAsia="Calibri" w:hAnsi="Times New Roman" w:cs="Times New Roman"/>
          <w:b/>
          <w:kern w:val="1"/>
          <w:sz w:val="24"/>
          <w:szCs w:val="24"/>
          <w:lang w:eastAsia="ar-SA"/>
        </w:rPr>
      </w:pPr>
      <w:r w:rsidRPr="00107892">
        <w:rPr>
          <w:rFonts w:ascii="Times New Roman" w:eastAsia="Calibri" w:hAnsi="Times New Roman" w:cs="Times New Roman"/>
          <w:b/>
          <w:kern w:val="1"/>
          <w:sz w:val="24"/>
          <w:szCs w:val="24"/>
          <w:lang w:eastAsia="ar-SA"/>
        </w:rPr>
        <w:t>Электронные учебно-наглядные пособия:</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1.Библиотека учебных фильмов: ООО «Эконавт»:</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 xml:space="preserve">     1.1.Основы законодательства в сфере дорожного движения-33 учебных фильма.</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 xml:space="preserve">     1.2.Общие вопросы безопасности дорожного движения-9учебных фильмов.</w:t>
      </w:r>
    </w:p>
    <w:p w:rsidR="00107892" w:rsidRPr="00107892" w:rsidRDefault="00107892" w:rsidP="00107892">
      <w:pPr>
        <w:suppressAutoHyphens/>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 xml:space="preserve">1.3.Типичные опасные дорожные ситуации-6 учебных фильмов.                                               </w:t>
      </w:r>
    </w:p>
    <w:p w:rsidR="00962724" w:rsidRDefault="00107892" w:rsidP="00082F3C">
      <w:pPr>
        <w:spacing w:after="0" w:line="240" w:lineRule="auto"/>
        <w:rPr>
          <w:rFonts w:ascii="Times New Roman" w:eastAsia="Calibri" w:hAnsi="Times New Roman" w:cs="Times New Roman"/>
          <w:kern w:val="1"/>
          <w:sz w:val="24"/>
          <w:szCs w:val="24"/>
          <w:lang w:eastAsia="ar-SA"/>
        </w:rPr>
      </w:pPr>
      <w:r w:rsidRPr="00107892">
        <w:rPr>
          <w:rFonts w:ascii="Times New Roman" w:eastAsia="Calibri" w:hAnsi="Times New Roman" w:cs="Times New Roman"/>
          <w:kern w:val="1"/>
          <w:sz w:val="24"/>
          <w:szCs w:val="24"/>
          <w:lang w:eastAsia="ar-SA"/>
        </w:rPr>
        <w:t>2.Подготовка к теоретическому экзамену в ГИБДД,Автошкола МААШ.2013</w:t>
      </w:r>
    </w:p>
    <w:p w:rsidR="00082F3C" w:rsidRPr="00082F3C" w:rsidRDefault="00082F3C" w:rsidP="00082F3C">
      <w:pPr>
        <w:spacing w:after="0" w:line="240" w:lineRule="auto"/>
        <w:rPr>
          <w:rFonts w:ascii="Times New Roman" w:eastAsia="Calibri" w:hAnsi="Times New Roman" w:cs="Times New Roman"/>
          <w:kern w:val="1"/>
          <w:sz w:val="24"/>
          <w:szCs w:val="24"/>
          <w:lang w:eastAsia="ar-SA"/>
        </w:rPr>
      </w:pPr>
    </w:p>
    <w:p w:rsidR="00962724" w:rsidRPr="00962724" w:rsidRDefault="00962724" w:rsidP="00712AD7">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3.1.2. Учебный предмет "Психофизиологические основы деятельности водителя".</w:t>
      </w:r>
    </w:p>
    <w:p w:rsidR="00962724" w:rsidRPr="00962724" w:rsidRDefault="00962724" w:rsidP="00712AD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384122">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712AD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3</w:t>
      </w:r>
    </w:p>
    <w:tbl>
      <w:tblPr>
        <w:tblW w:w="0" w:type="auto"/>
        <w:jc w:val="center"/>
        <w:tblCellMar>
          <w:left w:w="0" w:type="dxa"/>
          <w:right w:w="0" w:type="dxa"/>
        </w:tblCellMar>
        <w:tblLook w:val="0000"/>
      </w:tblPr>
      <w:tblGrid>
        <w:gridCol w:w="538"/>
        <w:gridCol w:w="5044"/>
        <w:gridCol w:w="804"/>
        <w:gridCol w:w="1534"/>
        <w:gridCol w:w="1451"/>
      </w:tblGrid>
      <w:tr w:rsidR="00384122" w:rsidRPr="00962724" w:rsidTr="00384122">
        <w:trPr>
          <w:jc w:val="center"/>
        </w:trPr>
        <w:tc>
          <w:tcPr>
            <w:tcW w:w="348" w:type="dxa"/>
            <w:vMerge w:val="restart"/>
            <w:tcBorders>
              <w:top w:val="single" w:sz="6" w:space="0" w:color="auto"/>
              <w:left w:val="single" w:sz="6" w:space="0" w:color="auto"/>
              <w:bottom w:val="nil"/>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темы</w:t>
            </w:r>
          </w:p>
        </w:tc>
        <w:tc>
          <w:tcPr>
            <w:tcW w:w="5142" w:type="dxa"/>
            <w:vMerge w:val="restart"/>
            <w:tcBorders>
              <w:top w:val="single" w:sz="6" w:space="0" w:color="auto"/>
              <w:left w:val="single" w:sz="4" w:space="0" w:color="auto"/>
              <w:bottom w:val="nil"/>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95" w:type="dxa"/>
            <w:gridSpan w:val="3"/>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384122" w:rsidRPr="00962724" w:rsidTr="00384122">
        <w:trPr>
          <w:jc w:val="center"/>
        </w:trPr>
        <w:tc>
          <w:tcPr>
            <w:tcW w:w="348" w:type="dxa"/>
            <w:vMerge/>
            <w:tcBorders>
              <w:top w:val="nil"/>
              <w:left w:val="single" w:sz="6" w:space="0" w:color="auto"/>
              <w:bottom w:val="single" w:sz="6" w:space="0" w:color="auto"/>
              <w:right w:val="single" w:sz="4"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42" w:type="dxa"/>
            <w:vMerge/>
            <w:tcBorders>
              <w:top w:val="nil"/>
              <w:left w:val="single" w:sz="4"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384122" w:rsidRPr="00962724" w:rsidTr="00384122">
        <w:trPr>
          <w:jc w:val="center"/>
        </w:trPr>
        <w:tc>
          <w:tcPr>
            <w:tcW w:w="348" w:type="dxa"/>
            <w:tcBorders>
              <w:top w:val="single" w:sz="6" w:space="0" w:color="auto"/>
              <w:left w:val="single" w:sz="6" w:space="0" w:color="auto"/>
              <w:bottom w:val="single" w:sz="6" w:space="0" w:color="auto"/>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42" w:type="dxa"/>
            <w:tcBorders>
              <w:top w:val="single" w:sz="6" w:space="0" w:color="auto"/>
              <w:left w:val="single" w:sz="4" w:space="0" w:color="auto"/>
              <w:bottom w:val="single" w:sz="6" w:space="0" w:color="auto"/>
              <w:right w:val="single" w:sz="6" w:space="0" w:color="auto"/>
            </w:tcBorders>
          </w:tcPr>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Познавательные функции, системы восприятия </w:t>
            </w:r>
          </w:p>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 психомоторные навыки</w:t>
            </w: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384122">
        <w:trPr>
          <w:jc w:val="center"/>
        </w:trPr>
        <w:tc>
          <w:tcPr>
            <w:tcW w:w="348" w:type="dxa"/>
            <w:tcBorders>
              <w:top w:val="single" w:sz="6" w:space="0" w:color="auto"/>
              <w:left w:val="single" w:sz="6" w:space="0" w:color="auto"/>
              <w:bottom w:val="single" w:sz="6" w:space="0" w:color="auto"/>
              <w:right w:val="single" w:sz="4"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5142" w:type="dxa"/>
            <w:tcBorders>
              <w:top w:val="single" w:sz="6" w:space="0" w:color="auto"/>
              <w:left w:val="single" w:sz="4"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Этические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384122">
        <w:trPr>
          <w:jc w:val="center"/>
        </w:trPr>
        <w:tc>
          <w:tcPr>
            <w:tcW w:w="348" w:type="dxa"/>
            <w:tcBorders>
              <w:top w:val="single" w:sz="6" w:space="0" w:color="auto"/>
              <w:left w:val="single" w:sz="6" w:space="0" w:color="auto"/>
              <w:bottom w:val="single" w:sz="6" w:space="0" w:color="auto"/>
              <w:right w:val="single" w:sz="4"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142" w:type="dxa"/>
            <w:tcBorders>
              <w:top w:val="single" w:sz="6" w:space="0" w:color="auto"/>
              <w:left w:val="single" w:sz="4"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эффективного общения</w:t>
            </w: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384122">
        <w:trPr>
          <w:jc w:val="center"/>
        </w:trPr>
        <w:tc>
          <w:tcPr>
            <w:tcW w:w="348" w:type="dxa"/>
            <w:tcBorders>
              <w:top w:val="single" w:sz="6" w:space="0" w:color="auto"/>
              <w:left w:val="single" w:sz="6" w:space="0" w:color="auto"/>
              <w:bottom w:val="single" w:sz="6" w:space="0" w:color="auto"/>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42" w:type="dxa"/>
            <w:tcBorders>
              <w:top w:val="single" w:sz="6" w:space="0" w:color="auto"/>
              <w:left w:val="single" w:sz="4" w:space="0" w:color="auto"/>
              <w:bottom w:val="single" w:sz="6" w:space="0" w:color="auto"/>
              <w:right w:val="single" w:sz="6" w:space="0" w:color="auto"/>
            </w:tcBorders>
          </w:tcPr>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Эмоциональные состояния и профилактика </w:t>
            </w:r>
          </w:p>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конфликтов</w:t>
            </w: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384122">
        <w:trPr>
          <w:jc w:val="center"/>
        </w:trPr>
        <w:tc>
          <w:tcPr>
            <w:tcW w:w="348" w:type="dxa"/>
            <w:tcBorders>
              <w:top w:val="single" w:sz="6" w:space="0" w:color="auto"/>
              <w:left w:val="single" w:sz="6" w:space="0" w:color="auto"/>
              <w:bottom w:val="single" w:sz="6" w:space="0" w:color="auto"/>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42" w:type="dxa"/>
            <w:tcBorders>
              <w:top w:val="single" w:sz="6" w:space="0" w:color="auto"/>
              <w:left w:val="single" w:sz="4" w:space="0" w:color="auto"/>
              <w:bottom w:val="single" w:sz="6" w:space="0" w:color="auto"/>
              <w:right w:val="single" w:sz="6" w:space="0" w:color="auto"/>
            </w:tcBorders>
          </w:tcPr>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Саморегуляция и профилактика конфликтов </w:t>
            </w:r>
          </w:p>
          <w:p w:rsidR="00384122" w:rsidRDefault="00384122" w:rsidP="00384122">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(психологический практикум)</w:t>
            </w:r>
            <w:r w:rsidR="00712AD7">
              <w:rPr>
                <w:rFonts w:ascii="Times New Roman" w:eastAsiaTheme="minorEastAsia" w:hAnsi="Times New Roman" w:cs="Times New Roman"/>
                <w:sz w:val="24"/>
                <w:szCs w:val="24"/>
                <w:lang w:eastAsia="ru-RU"/>
              </w:rPr>
              <w:t>.</w:t>
            </w:r>
          </w:p>
          <w:p w:rsidR="00712AD7" w:rsidRPr="00712AD7" w:rsidRDefault="00712AD7" w:rsidP="00384122">
            <w:pPr>
              <w:widowControl w:val="0"/>
              <w:autoSpaceDE w:val="0"/>
              <w:autoSpaceDN w:val="0"/>
              <w:adjustRightInd w:val="0"/>
              <w:spacing w:after="0" w:line="240" w:lineRule="auto"/>
              <w:ind w:left="72"/>
              <w:rPr>
                <w:rFonts w:ascii="Times New Roman" w:eastAsiaTheme="minorEastAsia" w:hAnsi="Times New Roman" w:cs="Times New Roman"/>
                <w:b/>
                <w:sz w:val="24"/>
                <w:szCs w:val="24"/>
                <w:lang w:eastAsia="ru-RU"/>
              </w:rPr>
            </w:pPr>
            <w:r w:rsidRPr="00712AD7">
              <w:rPr>
                <w:rFonts w:ascii="Times New Roman" w:eastAsiaTheme="minorEastAsia" w:hAnsi="Times New Roman" w:cs="Times New Roman"/>
                <w:b/>
                <w:sz w:val="24"/>
                <w:szCs w:val="24"/>
                <w:lang w:eastAsia="ru-RU"/>
              </w:rPr>
              <w:t>Зачет</w:t>
            </w: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r w:rsidR="00962724" w:rsidRPr="00962724" w:rsidTr="00384122">
        <w:trPr>
          <w:jc w:val="center"/>
        </w:trPr>
        <w:tc>
          <w:tcPr>
            <w:tcW w:w="5490" w:type="dxa"/>
            <w:gridSpan w:val="2"/>
            <w:tcBorders>
              <w:top w:val="single" w:sz="6" w:space="0" w:color="auto"/>
              <w:left w:val="single" w:sz="6" w:space="0" w:color="auto"/>
              <w:bottom w:val="single" w:sz="6" w:space="0" w:color="auto"/>
              <w:right w:val="single" w:sz="6" w:space="0" w:color="auto"/>
            </w:tcBorders>
          </w:tcPr>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962724" w:rsidRPr="00962724" w:rsidRDefault="00962724"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c>
          <w:tcPr>
            <w:tcW w:w="1534" w:type="dxa"/>
            <w:tcBorders>
              <w:top w:val="single" w:sz="6" w:space="0" w:color="auto"/>
              <w:left w:val="single" w:sz="6" w:space="0" w:color="auto"/>
              <w:bottom w:val="single" w:sz="6" w:space="0" w:color="auto"/>
              <w:right w:val="single" w:sz="6" w:space="0" w:color="auto"/>
            </w:tcBorders>
          </w:tcPr>
          <w:p w:rsidR="00962724" w:rsidRPr="00962724" w:rsidRDefault="00962724"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962724" w:rsidRPr="00962724" w:rsidRDefault="00962724"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bl>
    <w:p w:rsidR="00962724" w:rsidRPr="00962724" w:rsidRDefault="00384122" w:rsidP="009627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84122">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962724" w:rsidRPr="00962724" w:rsidRDefault="0038412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84122">
        <w:rPr>
          <w:rFonts w:ascii="Times New Roman" w:eastAsiaTheme="minorEastAsia" w:hAnsi="Times New Roman" w:cs="Times New Roman"/>
          <w:b/>
          <w:sz w:val="24"/>
          <w:szCs w:val="24"/>
          <w:lang w:eastAsia="ru-RU"/>
        </w:rPr>
        <w:lastRenderedPageBreak/>
        <w:t>Тема 2.</w:t>
      </w:r>
      <w:r w:rsidR="00962724" w:rsidRPr="00962724">
        <w:rPr>
          <w:rFonts w:ascii="Times New Roman" w:eastAsiaTheme="minorEastAsia" w:hAnsi="Times New Roman" w:cs="Times New Roman"/>
          <w:sz w:val="24"/>
          <w:szCs w:val="24"/>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962724" w:rsidRPr="00962724" w:rsidRDefault="0038412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84122">
        <w:rPr>
          <w:rFonts w:ascii="Times New Roman" w:eastAsiaTheme="minorEastAsia" w:hAnsi="Times New Roman" w:cs="Times New Roman"/>
          <w:b/>
          <w:sz w:val="24"/>
          <w:szCs w:val="24"/>
          <w:lang w:eastAsia="ru-RU"/>
        </w:rPr>
        <w:t xml:space="preserve"> Тема 3</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962724" w:rsidRPr="00962724" w:rsidRDefault="0038412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84122">
        <w:rPr>
          <w:rFonts w:ascii="Times New Roman" w:eastAsiaTheme="minorEastAsia" w:hAnsi="Times New Roman" w:cs="Times New Roman"/>
          <w:b/>
          <w:sz w:val="24"/>
          <w:szCs w:val="24"/>
          <w:lang w:eastAsia="ru-RU"/>
        </w:rPr>
        <w:t>Тема 4.</w:t>
      </w:r>
      <w:r w:rsidR="00962724" w:rsidRPr="00962724">
        <w:rPr>
          <w:rFonts w:ascii="Times New Roman" w:eastAsiaTheme="minorEastAsia" w:hAnsi="Times New Roman" w:cs="Times New Roman"/>
          <w:sz w:val="24"/>
          <w:szCs w:val="24"/>
          <w:lang w:eastAsia="ru-RU"/>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962724" w:rsidRDefault="00384122"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84122">
        <w:rPr>
          <w:rFonts w:ascii="Times New Roman" w:eastAsiaTheme="minorEastAsia" w:hAnsi="Times New Roman" w:cs="Times New Roman"/>
          <w:b/>
          <w:sz w:val="24"/>
          <w:szCs w:val="24"/>
          <w:lang w:eastAsia="ru-RU"/>
        </w:rPr>
        <w:t>Тема 5.</w:t>
      </w:r>
      <w:r w:rsidR="00962724" w:rsidRPr="00962724">
        <w:rPr>
          <w:rFonts w:ascii="Times New Roman" w:eastAsiaTheme="minorEastAsia" w:hAnsi="Times New Roman" w:cs="Times New Roman"/>
          <w:sz w:val="24"/>
          <w:szCs w:val="24"/>
          <w:lang w:eastAsia="ru-RU"/>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384122" w:rsidRPr="00384122" w:rsidRDefault="00384122" w:rsidP="00384122">
      <w:pPr>
        <w:spacing w:after="0" w:line="240" w:lineRule="auto"/>
        <w:ind w:firstLine="360"/>
        <w:jc w:val="both"/>
        <w:rPr>
          <w:rFonts w:ascii="Times New Roman" w:eastAsia="Times New Roman" w:hAnsi="Times New Roman" w:cs="Times New Roman"/>
          <w:sz w:val="24"/>
          <w:szCs w:val="24"/>
          <w:lang w:eastAsia="ru-RU"/>
        </w:rPr>
      </w:pPr>
      <w:r w:rsidRPr="00384122">
        <w:rPr>
          <w:rFonts w:ascii="Times New Roman" w:eastAsia="Times New Roman" w:hAnsi="Times New Roman" w:cs="Times New Roman"/>
          <w:b/>
          <w:sz w:val="24"/>
          <w:szCs w:val="24"/>
          <w:lang w:eastAsia="ru-RU"/>
        </w:rPr>
        <w:t>Зачет</w:t>
      </w:r>
      <w:r w:rsidRPr="00384122">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384122" w:rsidRPr="00384122" w:rsidRDefault="00384122" w:rsidP="00384122">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84122">
        <w:rPr>
          <w:rFonts w:ascii="Times New Roman" w:eastAsia="Calibri" w:hAnsi="Times New Roman" w:cs="Times New Roman"/>
          <w:b/>
          <w:kern w:val="1"/>
          <w:sz w:val="24"/>
          <w:szCs w:val="24"/>
          <w:lang w:eastAsia="ar-SA"/>
        </w:rPr>
        <w:t>Литература:</w:t>
      </w:r>
    </w:p>
    <w:p w:rsidR="00384122" w:rsidRPr="00384122" w:rsidRDefault="00384122" w:rsidP="00384122">
      <w:pPr>
        <w:suppressAutoHyphens/>
        <w:spacing w:after="0"/>
        <w:rPr>
          <w:rFonts w:ascii="Times New Roman" w:eastAsia="Calibri" w:hAnsi="Times New Roman" w:cs="Times New Roman"/>
          <w:b/>
          <w:kern w:val="1"/>
          <w:sz w:val="24"/>
          <w:szCs w:val="24"/>
          <w:lang w:eastAsia="ar-SA"/>
        </w:rPr>
      </w:pPr>
      <w:r w:rsidRPr="00384122">
        <w:rPr>
          <w:rFonts w:ascii="Times New Roman" w:eastAsia="Calibri" w:hAnsi="Times New Roman" w:cs="Times New Roman"/>
          <w:b/>
          <w:kern w:val="1"/>
          <w:sz w:val="24"/>
          <w:szCs w:val="24"/>
          <w:lang w:eastAsia="ar-SA"/>
        </w:rPr>
        <w:t>Основная литература:</w:t>
      </w:r>
    </w:p>
    <w:p w:rsidR="00C63964"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1.Основы само-и взаимопомощи на дорогах. И.М.Ахметзянов, Ф.М.Шакиров- Казань.:</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НПО «Медикосервис», 1998-128с</w:t>
      </w:r>
    </w:p>
    <w:p w:rsidR="00C63964"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 xml:space="preserve">2.Ученик за рулем. Психологические основы уверенного и безопасного управления </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автомобилем. В.П.Гудков-М.:ООО «Мир Автокниг»,2012-64с</w:t>
      </w:r>
    </w:p>
    <w:p w:rsidR="00C63964"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3.Профессиональная подготовка водителей. Э.С.Цыганков-М.:Альдина, Эксмо,2006.-</w:t>
      </w:r>
    </w:p>
    <w:p w:rsid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336с.</w:t>
      </w:r>
    </w:p>
    <w:p w:rsidR="00082F3C" w:rsidRPr="00384122" w:rsidRDefault="00082F3C" w:rsidP="00384122">
      <w:pPr>
        <w:suppressAutoHyphens/>
        <w:spacing w:after="0"/>
        <w:rPr>
          <w:rFonts w:ascii="Times New Roman" w:eastAsia="Calibri" w:hAnsi="Times New Roman" w:cs="Times New Roman"/>
          <w:kern w:val="1"/>
          <w:sz w:val="24"/>
          <w:szCs w:val="24"/>
          <w:lang w:eastAsia="ar-SA"/>
        </w:rPr>
      </w:pPr>
    </w:p>
    <w:p w:rsidR="00384122" w:rsidRPr="00384122" w:rsidRDefault="00384122" w:rsidP="00384122">
      <w:pPr>
        <w:suppressAutoHyphens/>
        <w:spacing w:after="0"/>
        <w:rPr>
          <w:rFonts w:ascii="Times New Roman" w:eastAsia="Calibri" w:hAnsi="Times New Roman" w:cs="Times New Roman"/>
          <w:b/>
          <w:kern w:val="1"/>
          <w:sz w:val="24"/>
          <w:szCs w:val="24"/>
          <w:lang w:eastAsia="ar-SA"/>
        </w:rPr>
      </w:pPr>
      <w:r w:rsidRPr="00384122">
        <w:rPr>
          <w:rFonts w:ascii="Times New Roman" w:eastAsia="Calibri" w:hAnsi="Times New Roman" w:cs="Times New Roman"/>
          <w:b/>
          <w:kern w:val="1"/>
          <w:sz w:val="24"/>
          <w:szCs w:val="24"/>
          <w:lang w:eastAsia="ar-SA"/>
        </w:rPr>
        <w:t>Дополнительная литература:</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1. Безопасность дорожного движения. В.Ф. Бершадский, Н.И.Дудко-Мн.,1990</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2.За рулем женщина.С.Гросзова-М.,1991г</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3.Современная женщина. За рулем без проблем. Н.А.Приц-М.,2001г</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4.За рулем легкового автомобиля. С.В.Сабодахо-М.,1990г</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b/>
          <w:kern w:val="1"/>
          <w:sz w:val="24"/>
          <w:szCs w:val="24"/>
          <w:lang w:eastAsia="ar-SA"/>
        </w:rPr>
        <w:t>Электронные учебно-наглядные пособия:</w:t>
      </w:r>
      <w:r w:rsidRPr="00384122">
        <w:rPr>
          <w:rFonts w:ascii="Times New Roman" w:eastAsia="Calibri" w:hAnsi="Times New Roman" w:cs="Times New Roman"/>
          <w:kern w:val="1"/>
          <w:sz w:val="24"/>
          <w:szCs w:val="24"/>
          <w:lang w:eastAsia="ar-SA"/>
        </w:rPr>
        <w:t xml:space="preserve"> ООО «Эконавт»</w:t>
      </w:r>
    </w:p>
    <w:p w:rsidR="00C63964"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 xml:space="preserve">1.Библиотека учебных фильмов: Психология безопасного управления автомобилем-    3 </w:t>
      </w:r>
    </w:p>
    <w:p w:rsidR="00384122" w:rsidRPr="00384122" w:rsidRDefault="00384122" w:rsidP="00384122">
      <w:pPr>
        <w:suppressAutoHyphens/>
        <w:spacing w:after="0"/>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учебных фильма.</w:t>
      </w:r>
    </w:p>
    <w:p w:rsidR="00C63964" w:rsidRDefault="00384122" w:rsidP="00384122">
      <w:pPr>
        <w:spacing w:after="0" w:line="240" w:lineRule="auto"/>
        <w:rPr>
          <w:rFonts w:ascii="Times New Roman" w:eastAsia="Calibri" w:hAnsi="Times New Roman" w:cs="Times New Roman"/>
          <w:kern w:val="1"/>
          <w:sz w:val="24"/>
          <w:szCs w:val="24"/>
          <w:lang w:eastAsia="ar-SA"/>
        </w:rPr>
      </w:pPr>
      <w:r w:rsidRPr="00384122">
        <w:rPr>
          <w:rFonts w:ascii="Times New Roman" w:eastAsia="Calibri" w:hAnsi="Times New Roman" w:cs="Times New Roman"/>
          <w:kern w:val="1"/>
          <w:sz w:val="24"/>
          <w:szCs w:val="24"/>
          <w:lang w:eastAsia="ar-SA"/>
        </w:rPr>
        <w:t xml:space="preserve">2. Устройство автомобилей комплект электронных пакетов НПИ  Учебная техника и </w:t>
      </w:r>
    </w:p>
    <w:p w:rsidR="00384122" w:rsidRPr="00384122" w:rsidRDefault="00384122" w:rsidP="00384122">
      <w:pPr>
        <w:spacing w:after="0" w:line="240" w:lineRule="auto"/>
        <w:rPr>
          <w:rFonts w:ascii="Times New Roman" w:eastAsia="Times New Roman" w:hAnsi="Times New Roman" w:cs="Times New Roman"/>
          <w:sz w:val="24"/>
          <w:szCs w:val="24"/>
          <w:lang w:eastAsia="ru-RU"/>
        </w:rPr>
      </w:pPr>
      <w:r w:rsidRPr="00384122">
        <w:rPr>
          <w:rFonts w:ascii="Times New Roman" w:eastAsia="Calibri" w:hAnsi="Times New Roman" w:cs="Times New Roman"/>
          <w:kern w:val="1"/>
          <w:sz w:val="24"/>
          <w:szCs w:val="24"/>
          <w:lang w:eastAsia="ar-SA"/>
        </w:rPr>
        <w:t>технология ЮУрГУ</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3.1.3. Учебный предмет "Основы управления транспортными средствами".</w:t>
      </w:r>
    </w:p>
    <w:p w:rsidR="00962724" w:rsidRPr="00962724" w:rsidRDefault="00962724" w:rsidP="00384122">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384122">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384122">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4</w:t>
      </w:r>
    </w:p>
    <w:tbl>
      <w:tblPr>
        <w:tblW w:w="0" w:type="auto"/>
        <w:jc w:val="center"/>
        <w:tblCellMar>
          <w:left w:w="0" w:type="dxa"/>
          <w:right w:w="0" w:type="dxa"/>
        </w:tblCellMar>
        <w:tblLook w:val="0000"/>
      </w:tblPr>
      <w:tblGrid>
        <w:gridCol w:w="538"/>
        <w:gridCol w:w="5048"/>
        <w:gridCol w:w="800"/>
        <w:gridCol w:w="1534"/>
        <w:gridCol w:w="1451"/>
      </w:tblGrid>
      <w:tr w:rsidR="00384122" w:rsidRPr="00962724" w:rsidTr="00384122">
        <w:trPr>
          <w:jc w:val="center"/>
        </w:trPr>
        <w:tc>
          <w:tcPr>
            <w:tcW w:w="288" w:type="dxa"/>
            <w:vMerge w:val="restart"/>
            <w:tcBorders>
              <w:top w:val="single" w:sz="6" w:space="0" w:color="auto"/>
              <w:left w:val="single" w:sz="6" w:space="0" w:color="auto"/>
              <w:bottom w:val="nil"/>
              <w:right w:val="single" w:sz="4"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темы</w:t>
            </w:r>
          </w:p>
        </w:tc>
        <w:tc>
          <w:tcPr>
            <w:tcW w:w="5202" w:type="dxa"/>
            <w:vMerge w:val="restart"/>
            <w:tcBorders>
              <w:top w:val="single" w:sz="6" w:space="0" w:color="auto"/>
              <w:left w:val="single" w:sz="4" w:space="0" w:color="auto"/>
              <w:bottom w:val="nil"/>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95" w:type="dxa"/>
            <w:gridSpan w:val="3"/>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384122" w:rsidRPr="00962724" w:rsidTr="00384122">
        <w:trPr>
          <w:jc w:val="center"/>
        </w:trPr>
        <w:tc>
          <w:tcPr>
            <w:tcW w:w="288" w:type="dxa"/>
            <w:vMerge/>
            <w:tcBorders>
              <w:top w:val="nil"/>
              <w:left w:val="single" w:sz="6" w:space="0" w:color="auto"/>
              <w:bottom w:val="nil"/>
              <w:right w:val="single" w:sz="4"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202" w:type="dxa"/>
            <w:vMerge/>
            <w:tcBorders>
              <w:top w:val="nil"/>
              <w:left w:val="single" w:sz="4" w:space="0" w:color="auto"/>
              <w:bottom w:val="nil"/>
              <w:right w:val="single" w:sz="6"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384122" w:rsidRPr="00962724" w:rsidTr="00384122">
        <w:trPr>
          <w:jc w:val="center"/>
        </w:trPr>
        <w:tc>
          <w:tcPr>
            <w:tcW w:w="288" w:type="dxa"/>
            <w:vMerge/>
            <w:tcBorders>
              <w:top w:val="nil"/>
              <w:left w:val="single" w:sz="6" w:space="0" w:color="auto"/>
              <w:bottom w:val="single" w:sz="6" w:space="0" w:color="auto"/>
              <w:right w:val="single" w:sz="4"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202" w:type="dxa"/>
            <w:vMerge/>
            <w:tcBorders>
              <w:top w:val="nil"/>
              <w:left w:val="single" w:sz="4"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384122" w:rsidRPr="00962724" w:rsidTr="00E2171C">
        <w:trPr>
          <w:jc w:val="center"/>
        </w:trPr>
        <w:tc>
          <w:tcPr>
            <w:tcW w:w="288" w:type="dxa"/>
            <w:tcBorders>
              <w:top w:val="single" w:sz="6" w:space="0" w:color="auto"/>
              <w:left w:val="single" w:sz="6" w:space="0" w:color="auto"/>
              <w:bottom w:val="single" w:sz="4" w:space="0" w:color="auto"/>
              <w:right w:val="single" w:sz="4"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5202" w:type="dxa"/>
            <w:tcBorders>
              <w:top w:val="single" w:sz="6" w:space="0" w:color="auto"/>
              <w:left w:val="single" w:sz="4"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Дорожное движение</w:t>
            </w:r>
          </w:p>
        </w:tc>
        <w:tc>
          <w:tcPr>
            <w:tcW w:w="810" w:type="dxa"/>
            <w:tcBorders>
              <w:top w:val="single" w:sz="6"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E2171C">
        <w:trPr>
          <w:jc w:val="center"/>
        </w:trPr>
        <w:tc>
          <w:tcPr>
            <w:tcW w:w="288" w:type="dxa"/>
            <w:tcBorders>
              <w:top w:val="single" w:sz="4" w:space="0" w:color="auto"/>
              <w:left w:val="single" w:sz="6" w:space="0" w:color="auto"/>
              <w:bottom w:val="single" w:sz="4" w:space="0" w:color="auto"/>
              <w:right w:val="single" w:sz="4"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5202" w:type="dxa"/>
            <w:tcBorders>
              <w:top w:val="single" w:sz="4" w:space="0" w:color="auto"/>
              <w:left w:val="single" w:sz="4"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Профессиональная надежность водителя</w:t>
            </w:r>
          </w:p>
        </w:tc>
        <w:tc>
          <w:tcPr>
            <w:tcW w:w="810"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E2171C">
        <w:trPr>
          <w:jc w:val="center"/>
        </w:trPr>
        <w:tc>
          <w:tcPr>
            <w:tcW w:w="288" w:type="dxa"/>
            <w:tcBorders>
              <w:top w:val="single" w:sz="4" w:space="0" w:color="auto"/>
              <w:left w:val="single" w:sz="6" w:space="0" w:color="auto"/>
              <w:bottom w:val="single" w:sz="4" w:space="0" w:color="auto"/>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202" w:type="dxa"/>
            <w:tcBorders>
              <w:top w:val="single" w:sz="4" w:space="0" w:color="auto"/>
              <w:left w:val="single" w:sz="4" w:space="0" w:color="auto"/>
              <w:bottom w:val="single" w:sz="4" w:space="0" w:color="auto"/>
              <w:right w:val="single" w:sz="6" w:space="0" w:color="auto"/>
            </w:tcBorders>
          </w:tcPr>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Влияние свойств транспортного средства на</w:t>
            </w:r>
          </w:p>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эффективность и безопасность управления</w:t>
            </w:r>
          </w:p>
        </w:tc>
        <w:tc>
          <w:tcPr>
            <w:tcW w:w="810"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E2171C">
        <w:trPr>
          <w:jc w:val="center"/>
        </w:trPr>
        <w:tc>
          <w:tcPr>
            <w:tcW w:w="288" w:type="dxa"/>
            <w:tcBorders>
              <w:top w:val="single" w:sz="4" w:space="0" w:color="auto"/>
              <w:left w:val="single" w:sz="6" w:space="0" w:color="auto"/>
              <w:bottom w:val="single" w:sz="4" w:space="0" w:color="auto"/>
              <w:right w:val="single" w:sz="4"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5202" w:type="dxa"/>
            <w:tcBorders>
              <w:top w:val="single" w:sz="4" w:space="0" w:color="auto"/>
              <w:left w:val="single" w:sz="4"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Дорожные условия и безопасность движения</w:t>
            </w:r>
          </w:p>
        </w:tc>
        <w:tc>
          <w:tcPr>
            <w:tcW w:w="810"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384122" w:rsidRPr="00962724" w:rsidTr="00E2171C">
        <w:trPr>
          <w:jc w:val="center"/>
        </w:trPr>
        <w:tc>
          <w:tcPr>
            <w:tcW w:w="288" w:type="dxa"/>
            <w:tcBorders>
              <w:top w:val="single" w:sz="4" w:space="0" w:color="auto"/>
              <w:left w:val="single" w:sz="6" w:space="0" w:color="auto"/>
              <w:bottom w:val="single" w:sz="4" w:space="0" w:color="auto"/>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202" w:type="dxa"/>
            <w:tcBorders>
              <w:top w:val="single" w:sz="4" w:space="0" w:color="auto"/>
              <w:left w:val="single" w:sz="4" w:space="0" w:color="auto"/>
              <w:bottom w:val="single" w:sz="4" w:space="0" w:color="auto"/>
              <w:right w:val="single" w:sz="6" w:space="0" w:color="auto"/>
            </w:tcBorders>
          </w:tcPr>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Принципы эффективного и безопасного </w:t>
            </w:r>
          </w:p>
          <w:p w:rsidR="00384122" w:rsidRPr="00962724"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управления транспортным средством</w:t>
            </w:r>
          </w:p>
        </w:tc>
        <w:tc>
          <w:tcPr>
            <w:tcW w:w="810"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4"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E2171C">
        <w:trPr>
          <w:jc w:val="center"/>
        </w:trPr>
        <w:tc>
          <w:tcPr>
            <w:tcW w:w="288" w:type="dxa"/>
            <w:tcBorders>
              <w:top w:val="single" w:sz="4" w:space="0" w:color="auto"/>
              <w:left w:val="single" w:sz="6" w:space="0" w:color="auto"/>
              <w:bottom w:val="single" w:sz="6" w:space="0" w:color="auto"/>
              <w:right w:val="single" w:sz="4" w:space="0" w:color="auto"/>
            </w:tcBorders>
          </w:tcPr>
          <w:p w:rsidR="00384122"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202" w:type="dxa"/>
            <w:tcBorders>
              <w:top w:val="single" w:sz="4" w:space="0" w:color="auto"/>
              <w:left w:val="single" w:sz="4" w:space="0" w:color="auto"/>
              <w:bottom w:val="single" w:sz="6" w:space="0" w:color="auto"/>
              <w:right w:val="single" w:sz="6" w:space="0" w:color="auto"/>
            </w:tcBorders>
          </w:tcPr>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Обеспечение безопасности наиболее уязвимых</w:t>
            </w:r>
          </w:p>
          <w:p w:rsidR="00384122" w:rsidRDefault="00384122" w:rsidP="00384122">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участников дорожного движения</w:t>
            </w:r>
            <w:r w:rsidR="00712AD7">
              <w:rPr>
                <w:rFonts w:ascii="Times New Roman" w:eastAsiaTheme="minorEastAsia" w:hAnsi="Times New Roman" w:cs="Times New Roman"/>
                <w:sz w:val="24"/>
                <w:szCs w:val="24"/>
                <w:lang w:eastAsia="ru-RU"/>
              </w:rPr>
              <w:t>.</w:t>
            </w:r>
          </w:p>
          <w:p w:rsidR="00712AD7" w:rsidRPr="00712AD7" w:rsidRDefault="00712AD7" w:rsidP="00384122">
            <w:pPr>
              <w:widowControl w:val="0"/>
              <w:autoSpaceDE w:val="0"/>
              <w:autoSpaceDN w:val="0"/>
              <w:adjustRightInd w:val="0"/>
              <w:spacing w:after="0" w:line="240" w:lineRule="auto"/>
              <w:ind w:left="132"/>
              <w:rPr>
                <w:rFonts w:ascii="Times New Roman" w:eastAsiaTheme="minorEastAsia" w:hAnsi="Times New Roman" w:cs="Times New Roman"/>
                <w:b/>
                <w:sz w:val="24"/>
                <w:szCs w:val="24"/>
                <w:lang w:eastAsia="ru-RU"/>
              </w:rPr>
            </w:pPr>
            <w:r w:rsidRPr="00712AD7">
              <w:rPr>
                <w:rFonts w:ascii="Times New Roman" w:eastAsiaTheme="minorEastAsia" w:hAnsi="Times New Roman" w:cs="Times New Roman"/>
                <w:b/>
                <w:sz w:val="24"/>
                <w:szCs w:val="24"/>
                <w:lang w:eastAsia="ru-RU"/>
              </w:rPr>
              <w:t>Зачёт</w:t>
            </w:r>
          </w:p>
        </w:tc>
        <w:tc>
          <w:tcPr>
            <w:tcW w:w="810" w:type="dxa"/>
            <w:tcBorders>
              <w:top w:val="single" w:sz="4"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4"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384122" w:rsidRPr="00962724" w:rsidTr="00384122">
        <w:trPr>
          <w:jc w:val="center"/>
        </w:trPr>
        <w:tc>
          <w:tcPr>
            <w:tcW w:w="288" w:type="dxa"/>
            <w:tcBorders>
              <w:top w:val="single" w:sz="6" w:space="0" w:color="auto"/>
              <w:left w:val="single" w:sz="6" w:space="0" w:color="auto"/>
              <w:bottom w:val="single" w:sz="6" w:space="0" w:color="auto"/>
              <w:right w:val="single" w:sz="4" w:space="0" w:color="auto"/>
            </w:tcBorders>
          </w:tcPr>
          <w:p w:rsidR="00384122" w:rsidRPr="00962724" w:rsidRDefault="0038412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202" w:type="dxa"/>
            <w:tcBorders>
              <w:top w:val="single" w:sz="6" w:space="0" w:color="auto"/>
              <w:left w:val="single" w:sz="4"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14</w:t>
            </w:r>
          </w:p>
        </w:tc>
        <w:tc>
          <w:tcPr>
            <w:tcW w:w="1534"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c>
          <w:tcPr>
            <w:tcW w:w="1451" w:type="dxa"/>
            <w:tcBorders>
              <w:top w:val="single" w:sz="6" w:space="0" w:color="auto"/>
              <w:left w:val="single" w:sz="6" w:space="0" w:color="auto"/>
              <w:bottom w:val="single" w:sz="6" w:space="0" w:color="auto"/>
              <w:right w:val="single" w:sz="6" w:space="0" w:color="auto"/>
            </w:tcBorders>
          </w:tcPr>
          <w:p w:rsidR="00384122" w:rsidRPr="00962724" w:rsidRDefault="00384122" w:rsidP="003841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bl>
    <w:p w:rsidR="00962724" w:rsidRPr="00962724" w:rsidRDefault="00015E57" w:rsidP="009627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w:t>
      </w:r>
      <w:r w:rsidR="00962724" w:rsidRPr="00962724">
        <w:rPr>
          <w:rFonts w:ascii="Times New Roman" w:eastAsiaTheme="minorEastAsia" w:hAnsi="Times New Roman" w:cs="Times New Roman"/>
          <w:sz w:val="24"/>
          <w:szCs w:val="24"/>
          <w:lang w:eastAsia="ru-RU"/>
        </w:rPr>
        <w:lastRenderedPageBreak/>
        <w:t>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3.</w:t>
      </w:r>
      <w:r w:rsidR="00962724" w:rsidRPr="00962724">
        <w:rPr>
          <w:rFonts w:ascii="Times New Roman" w:eastAsiaTheme="minorEastAsia" w:hAnsi="Times New Roman" w:cs="Times New Roman"/>
          <w:sz w:val="24"/>
          <w:szCs w:val="24"/>
          <w:lang w:eastAsia="ru-RU"/>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4.</w:t>
      </w:r>
      <w:r w:rsidR="00962724" w:rsidRPr="00962724">
        <w:rPr>
          <w:rFonts w:ascii="Times New Roman" w:eastAsiaTheme="minorEastAsia" w:hAnsi="Times New Roman" w:cs="Times New Roman"/>
          <w:sz w:val="24"/>
          <w:szCs w:val="24"/>
          <w:lang w:eastAsia="ru-RU"/>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5.</w:t>
      </w:r>
      <w:r w:rsidR="00962724" w:rsidRPr="00962724">
        <w:rPr>
          <w:rFonts w:ascii="Times New Roman" w:eastAsiaTheme="minorEastAsia" w:hAnsi="Times New Roman" w:cs="Times New Roman"/>
          <w:sz w:val="24"/>
          <w:szCs w:val="24"/>
          <w:lang w:eastAsia="ru-RU"/>
        </w:rPr>
        <w:t xml:space="preserve">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w:t>
      </w:r>
      <w:r w:rsidR="00962724" w:rsidRPr="00962724">
        <w:rPr>
          <w:rFonts w:ascii="Times New Roman" w:eastAsiaTheme="minorEastAsia" w:hAnsi="Times New Roman" w:cs="Times New Roman"/>
          <w:sz w:val="24"/>
          <w:szCs w:val="24"/>
          <w:lang w:eastAsia="ru-RU"/>
        </w:rPr>
        <w:lastRenderedPageBreak/>
        <w:t>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6.</w:t>
      </w:r>
      <w:r w:rsidR="00962724" w:rsidRPr="00962724">
        <w:rPr>
          <w:rFonts w:ascii="Times New Roman" w:eastAsiaTheme="minorEastAsia" w:hAnsi="Times New Roman" w:cs="Times New Roman"/>
          <w:sz w:val="24"/>
          <w:szCs w:val="24"/>
          <w:lang w:eastAsia="ru-RU"/>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015E57" w:rsidRPr="00015E57" w:rsidRDefault="00015E57" w:rsidP="00015E57">
      <w:pPr>
        <w:spacing w:after="0" w:line="240" w:lineRule="auto"/>
        <w:ind w:firstLine="360"/>
        <w:jc w:val="both"/>
        <w:rPr>
          <w:rFonts w:ascii="Times New Roman" w:eastAsia="Times New Roman" w:hAnsi="Times New Roman" w:cs="Times New Roman"/>
          <w:sz w:val="24"/>
          <w:szCs w:val="24"/>
          <w:lang w:eastAsia="ru-RU"/>
        </w:rPr>
      </w:pPr>
      <w:r w:rsidRPr="00015E57">
        <w:rPr>
          <w:rFonts w:ascii="Times New Roman" w:eastAsia="Times New Roman" w:hAnsi="Times New Roman" w:cs="Times New Roman"/>
          <w:b/>
          <w:sz w:val="24"/>
          <w:szCs w:val="24"/>
          <w:lang w:eastAsia="ru-RU"/>
        </w:rPr>
        <w:t>Зачет</w:t>
      </w:r>
      <w:r w:rsidRPr="00015E57">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015E57" w:rsidRPr="00015E57" w:rsidRDefault="00015E57" w:rsidP="00015E57">
      <w:pPr>
        <w:widowControl w:val="0"/>
        <w:suppressAutoHyphens/>
        <w:spacing w:after="0" w:line="240" w:lineRule="auto"/>
        <w:ind w:firstLine="540"/>
        <w:jc w:val="both"/>
        <w:rPr>
          <w:rFonts w:ascii="Times New Roman" w:eastAsia="Calibri" w:hAnsi="Times New Roman" w:cs="Times New Roman"/>
          <w:kern w:val="1"/>
          <w:sz w:val="24"/>
          <w:szCs w:val="24"/>
          <w:lang w:eastAsia="ar-SA"/>
        </w:rPr>
      </w:pPr>
      <w:r w:rsidRPr="00015E57">
        <w:rPr>
          <w:rFonts w:ascii="Times New Roman" w:eastAsia="Calibri" w:hAnsi="Times New Roman" w:cs="Times New Roman"/>
          <w:b/>
          <w:kern w:val="1"/>
          <w:sz w:val="24"/>
          <w:szCs w:val="24"/>
          <w:lang w:eastAsia="ar-SA"/>
        </w:rPr>
        <w:t>Литература:</w:t>
      </w:r>
    </w:p>
    <w:p w:rsidR="00015E57" w:rsidRPr="00015E57" w:rsidRDefault="00015E57" w:rsidP="00015E57">
      <w:pPr>
        <w:suppressAutoHyphens/>
        <w:spacing w:after="0" w:line="240" w:lineRule="auto"/>
        <w:rPr>
          <w:rFonts w:ascii="Times New Roman" w:eastAsia="Calibri" w:hAnsi="Times New Roman" w:cs="Times New Roman"/>
          <w:b/>
          <w:kern w:val="1"/>
          <w:sz w:val="24"/>
          <w:szCs w:val="24"/>
          <w:lang w:eastAsia="ar-SA"/>
        </w:rPr>
      </w:pPr>
      <w:r w:rsidRPr="00015E57">
        <w:rPr>
          <w:rFonts w:ascii="Times New Roman" w:eastAsia="Calibri" w:hAnsi="Times New Roman" w:cs="Times New Roman"/>
          <w:b/>
          <w:kern w:val="1"/>
          <w:sz w:val="24"/>
          <w:szCs w:val="24"/>
          <w:lang w:eastAsia="ar-SA"/>
        </w:rPr>
        <w:t>Основная литература:</w:t>
      </w:r>
    </w:p>
    <w:p w:rsidR="00C63964"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1.Учебник: По вождению автомобиля. С.Ф.Зеленин—М.:ООО «Мир Автокниг»,2012г.-</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144с</w:t>
      </w:r>
    </w:p>
    <w:p w:rsidR="00C63964"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2.Профессиональная подготовка водителей. Э.С.Цыганков- М.:Альдина, Эксмо,2006.-</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336с.</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3.Школа управления автомобилем для женщин. Э.С.Цыганков- М.:Эксмо,2007.-48с</w:t>
      </w:r>
    </w:p>
    <w:p w:rsidR="00C63964"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 xml:space="preserve">4.Правила дорожного движения Российской федерации  2014г по состоянию на 08.04.2014 </w:t>
      </w:r>
    </w:p>
    <w:p w:rsidR="00015E57" w:rsidRPr="00015E57" w:rsidRDefault="00015E57" w:rsidP="00015E57">
      <w:pPr>
        <w:suppressAutoHyphens/>
        <w:spacing w:after="0" w:line="240" w:lineRule="auto"/>
        <w:rPr>
          <w:rFonts w:ascii="Times New Roman" w:eastAsia="Calibri" w:hAnsi="Times New Roman" w:cs="Times New Roman"/>
          <w:b/>
          <w:kern w:val="1"/>
          <w:sz w:val="24"/>
          <w:szCs w:val="24"/>
          <w:lang w:eastAsia="ar-SA"/>
        </w:rPr>
      </w:pPr>
      <w:r w:rsidRPr="00015E57">
        <w:rPr>
          <w:rFonts w:ascii="Times New Roman" w:eastAsia="Calibri" w:hAnsi="Times New Roman" w:cs="Times New Roman"/>
          <w:kern w:val="1"/>
          <w:sz w:val="24"/>
          <w:szCs w:val="24"/>
          <w:lang w:eastAsia="ar-SA"/>
        </w:rPr>
        <w:t>– М.Мир Автокниг: ГрандКнига, 2014.-64с</w:t>
      </w:r>
    </w:p>
    <w:p w:rsidR="00C63964"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5.Мастерство вождения. С.Ф.Зеленин, Ю.Г.Ямбулатов-М.,ООО «Мир Автокниг»,2008-</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96с</w:t>
      </w:r>
    </w:p>
    <w:p w:rsidR="00C63964"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6.Психологические основы уверенного и безопасного управления автомобилем. В.П.</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Гудков- М.,ООО «Мир Автокниг»,2012-64с</w:t>
      </w:r>
    </w:p>
    <w:p w:rsidR="00015E57" w:rsidRPr="00015E57" w:rsidRDefault="00015E57" w:rsidP="00015E57">
      <w:pPr>
        <w:suppressAutoHyphens/>
        <w:spacing w:after="0" w:line="240" w:lineRule="auto"/>
        <w:rPr>
          <w:rFonts w:ascii="Times New Roman" w:eastAsia="Calibri" w:hAnsi="Times New Roman" w:cs="Times New Roman"/>
          <w:b/>
          <w:kern w:val="1"/>
          <w:sz w:val="24"/>
          <w:szCs w:val="24"/>
          <w:lang w:eastAsia="ar-SA"/>
        </w:rPr>
      </w:pPr>
      <w:r w:rsidRPr="00015E57">
        <w:rPr>
          <w:rFonts w:ascii="Times New Roman" w:eastAsia="Calibri" w:hAnsi="Times New Roman" w:cs="Times New Roman"/>
          <w:b/>
          <w:kern w:val="1"/>
          <w:sz w:val="24"/>
          <w:szCs w:val="24"/>
          <w:lang w:eastAsia="ar-SA"/>
        </w:rPr>
        <w:t>Дополнительная литература:</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1.Безопасность дорожного движения. В.Ф. Бершадский, Н.И.Дудко- Мн.,1990</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2.За рулем женщина. С.Гросзова- М.,1991г</w:t>
      </w:r>
    </w:p>
    <w:p w:rsidR="00C63964"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 xml:space="preserve">3.Управление автомобилем в критических ситуациях. Э.С.Цыганков - М.:Рипол классик. </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2006г.</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4.120 приемов контраварийного вождения. Э.С.Цыганков-М.:Рипол классик.2005г.</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5.Скоростное руление в критических ситуациях. Э.С.Цыганков –М.:Транспорт,1993г.</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6.Безопасное прохождение поворотов. Э.С.Цыганков-М.:ООО «РМГ Мультимедия»2003г.</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b/>
          <w:kern w:val="1"/>
          <w:sz w:val="24"/>
          <w:szCs w:val="24"/>
          <w:lang w:eastAsia="ar-SA"/>
        </w:rPr>
        <w:t>Электронные учебно-наглядные пособия:</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 xml:space="preserve"> 1.Библиотека учебных фильмов ООО «Эконавт»:</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 xml:space="preserve">  1. 1.Действия водителя в чрезвычайных обстоятельствах-4 учебных фильма.</w:t>
      </w:r>
    </w:p>
    <w:p w:rsid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 xml:space="preserve">  1.2.Управление автомобилем на опасных участках дорог и в сложных дорожных </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условиях-15 учебных фильмов.</w:t>
      </w:r>
    </w:p>
    <w:p w:rsidR="00015E57" w:rsidRPr="00015E57" w:rsidRDefault="00015E57" w:rsidP="00015E57">
      <w:pPr>
        <w:suppressAutoHyphens/>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 xml:space="preserve">  1.3.Психология безопасного управления автомобилем</w:t>
      </w:r>
      <w:r w:rsidR="00712AD7">
        <w:rPr>
          <w:rFonts w:ascii="Times New Roman" w:eastAsia="Calibri" w:hAnsi="Times New Roman" w:cs="Times New Roman"/>
          <w:kern w:val="1"/>
          <w:sz w:val="24"/>
          <w:szCs w:val="24"/>
          <w:lang w:eastAsia="ar-SA"/>
        </w:rPr>
        <w:t xml:space="preserve"> - </w:t>
      </w:r>
      <w:r w:rsidRPr="00015E57">
        <w:rPr>
          <w:rFonts w:ascii="Times New Roman" w:eastAsia="Calibri" w:hAnsi="Times New Roman" w:cs="Times New Roman"/>
          <w:kern w:val="1"/>
          <w:sz w:val="24"/>
          <w:szCs w:val="24"/>
          <w:lang w:eastAsia="ar-SA"/>
        </w:rPr>
        <w:t>3 учебных фильма.</w:t>
      </w:r>
    </w:p>
    <w:p w:rsidR="00962724" w:rsidRDefault="00015E57" w:rsidP="00015E57">
      <w:pPr>
        <w:spacing w:after="0" w:line="240" w:lineRule="auto"/>
        <w:rPr>
          <w:rFonts w:ascii="Times New Roman" w:eastAsia="Calibri" w:hAnsi="Times New Roman" w:cs="Times New Roman"/>
          <w:kern w:val="1"/>
          <w:sz w:val="24"/>
          <w:szCs w:val="24"/>
          <w:lang w:eastAsia="ar-SA"/>
        </w:rPr>
      </w:pPr>
      <w:r w:rsidRPr="00015E57">
        <w:rPr>
          <w:rFonts w:ascii="Times New Roman" w:eastAsia="Calibri" w:hAnsi="Times New Roman" w:cs="Times New Roman"/>
          <w:kern w:val="1"/>
          <w:sz w:val="24"/>
          <w:szCs w:val="24"/>
          <w:lang w:eastAsia="ar-SA"/>
        </w:rPr>
        <w:t>2.Подготовка к теоретическому экзамену в ГИБДД,Автошкола МААШ.2013</w:t>
      </w:r>
    </w:p>
    <w:p w:rsidR="00082F3C" w:rsidRDefault="00082F3C" w:rsidP="00015E57">
      <w:pPr>
        <w:spacing w:after="0" w:line="240" w:lineRule="auto"/>
        <w:rPr>
          <w:rFonts w:ascii="Times New Roman" w:eastAsia="Calibri" w:hAnsi="Times New Roman" w:cs="Times New Roman"/>
          <w:kern w:val="1"/>
          <w:sz w:val="24"/>
          <w:szCs w:val="24"/>
          <w:lang w:eastAsia="ar-SA"/>
        </w:rPr>
      </w:pPr>
    </w:p>
    <w:p w:rsidR="00082F3C" w:rsidRPr="00015E57" w:rsidRDefault="00082F3C" w:rsidP="00015E57">
      <w:pPr>
        <w:spacing w:after="0" w:line="240" w:lineRule="auto"/>
        <w:rPr>
          <w:rFonts w:ascii="Times New Roman" w:eastAsia="Calibri" w:hAnsi="Times New Roman" w:cs="Times New Roman"/>
          <w:kern w:val="1"/>
          <w:sz w:val="24"/>
          <w:szCs w:val="24"/>
          <w:lang w:eastAsia="ar-SA"/>
        </w:rPr>
      </w:pP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3.1.4. Учебный предмет "Первая помощь при дорожно-транспортном происшествии".</w:t>
      </w:r>
    </w:p>
    <w:p w:rsidR="00962724" w:rsidRPr="00962724" w:rsidRDefault="00962724" w:rsidP="00015E57">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015E57">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015E57">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5</w:t>
      </w:r>
    </w:p>
    <w:tbl>
      <w:tblPr>
        <w:tblW w:w="0" w:type="auto"/>
        <w:jc w:val="center"/>
        <w:tblCellMar>
          <w:left w:w="0" w:type="dxa"/>
          <w:right w:w="0" w:type="dxa"/>
        </w:tblCellMar>
        <w:tblLook w:val="0000"/>
      </w:tblPr>
      <w:tblGrid>
        <w:gridCol w:w="538"/>
        <w:gridCol w:w="5046"/>
        <w:gridCol w:w="802"/>
        <w:gridCol w:w="1534"/>
        <w:gridCol w:w="1451"/>
      </w:tblGrid>
      <w:tr w:rsidR="00015E57" w:rsidRPr="00962724" w:rsidTr="00015E57">
        <w:trPr>
          <w:jc w:val="center"/>
        </w:trPr>
        <w:tc>
          <w:tcPr>
            <w:tcW w:w="312" w:type="dxa"/>
            <w:vMerge w:val="restart"/>
            <w:tcBorders>
              <w:top w:val="single" w:sz="6" w:space="0" w:color="auto"/>
              <w:left w:val="single" w:sz="6" w:space="0" w:color="auto"/>
              <w:bottom w:val="nil"/>
              <w:right w:val="single" w:sz="4" w:space="0" w:color="auto"/>
            </w:tcBorders>
          </w:tcPr>
          <w:p w:rsidR="00015E57"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темы</w:t>
            </w:r>
          </w:p>
        </w:tc>
        <w:tc>
          <w:tcPr>
            <w:tcW w:w="5178" w:type="dxa"/>
            <w:vMerge w:val="restart"/>
            <w:tcBorders>
              <w:top w:val="single" w:sz="6" w:space="0" w:color="auto"/>
              <w:left w:val="single" w:sz="4" w:space="0" w:color="auto"/>
              <w:bottom w:val="nil"/>
              <w:right w:val="single" w:sz="6" w:space="0" w:color="auto"/>
            </w:tcBorders>
          </w:tcPr>
          <w:p w:rsidR="00015E57" w:rsidRPr="00962724" w:rsidRDefault="00015E57"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95" w:type="dxa"/>
            <w:gridSpan w:val="3"/>
            <w:tcBorders>
              <w:top w:val="single" w:sz="6" w:space="0" w:color="auto"/>
              <w:left w:val="single" w:sz="6" w:space="0" w:color="auto"/>
              <w:bottom w:val="single" w:sz="6" w:space="0" w:color="auto"/>
              <w:right w:val="single" w:sz="6" w:space="0" w:color="auto"/>
            </w:tcBorders>
          </w:tcPr>
          <w:p w:rsidR="00015E57" w:rsidRPr="00962724" w:rsidRDefault="00015E57"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015E57" w:rsidRPr="00962724" w:rsidTr="00015E57">
        <w:trPr>
          <w:jc w:val="center"/>
        </w:trPr>
        <w:tc>
          <w:tcPr>
            <w:tcW w:w="312" w:type="dxa"/>
            <w:vMerge/>
            <w:tcBorders>
              <w:top w:val="nil"/>
              <w:left w:val="single" w:sz="6" w:space="0" w:color="auto"/>
              <w:bottom w:val="nil"/>
              <w:right w:val="single" w:sz="4" w:space="0" w:color="auto"/>
            </w:tcBorders>
          </w:tcPr>
          <w:p w:rsidR="00015E57" w:rsidRPr="00962724" w:rsidRDefault="00015E57"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78" w:type="dxa"/>
            <w:vMerge/>
            <w:tcBorders>
              <w:top w:val="nil"/>
              <w:left w:val="single" w:sz="4" w:space="0" w:color="auto"/>
              <w:bottom w:val="nil"/>
              <w:right w:val="single" w:sz="6" w:space="0" w:color="auto"/>
            </w:tcBorders>
          </w:tcPr>
          <w:p w:rsidR="00015E57" w:rsidRPr="00962724" w:rsidRDefault="00015E57"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015E57" w:rsidRPr="00962724" w:rsidRDefault="00015E57"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015E57" w:rsidRPr="00962724" w:rsidRDefault="00015E57"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015E57" w:rsidRPr="00962724" w:rsidTr="00015E57">
        <w:trPr>
          <w:jc w:val="center"/>
        </w:trPr>
        <w:tc>
          <w:tcPr>
            <w:tcW w:w="312" w:type="dxa"/>
            <w:vMerge/>
            <w:tcBorders>
              <w:top w:val="nil"/>
              <w:left w:val="single" w:sz="6" w:space="0" w:color="auto"/>
              <w:bottom w:val="single" w:sz="6" w:space="0" w:color="auto"/>
              <w:right w:val="single" w:sz="4" w:space="0" w:color="auto"/>
            </w:tcBorders>
          </w:tcPr>
          <w:p w:rsidR="00015E57" w:rsidRPr="00962724" w:rsidRDefault="00015E57"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78" w:type="dxa"/>
            <w:vMerge/>
            <w:tcBorders>
              <w:top w:val="nil"/>
              <w:left w:val="single" w:sz="4" w:space="0" w:color="auto"/>
              <w:bottom w:val="single" w:sz="6" w:space="0" w:color="auto"/>
              <w:right w:val="single" w:sz="6" w:space="0" w:color="auto"/>
            </w:tcBorders>
          </w:tcPr>
          <w:p w:rsidR="00015E57" w:rsidRPr="00962724" w:rsidRDefault="00015E57"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015E57" w:rsidRPr="00962724" w:rsidRDefault="00015E57"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015E57" w:rsidRPr="00962724" w:rsidRDefault="00015E57"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015E57" w:rsidRPr="00962724" w:rsidRDefault="00015E57"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015E57" w:rsidRPr="00962724" w:rsidTr="00015E57">
        <w:trPr>
          <w:jc w:val="center"/>
        </w:trPr>
        <w:tc>
          <w:tcPr>
            <w:tcW w:w="312" w:type="dxa"/>
            <w:tcBorders>
              <w:top w:val="single" w:sz="6" w:space="0" w:color="auto"/>
              <w:left w:val="single" w:sz="6" w:space="0" w:color="auto"/>
              <w:bottom w:val="single" w:sz="6" w:space="0" w:color="auto"/>
              <w:right w:val="single" w:sz="4" w:space="0" w:color="auto"/>
            </w:tcBorders>
          </w:tcPr>
          <w:p w:rsidR="00015E57"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78" w:type="dxa"/>
            <w:tcBorders>
              <w:top w:val="single" w:sz="6" w:space="0" w:color="auto"/>
              <w:left w:val="single" w:sz="4" w:space="0" w:color="auto"/>
              <w:bottom w:val="single" w:sz="6" w:space="0" w:color="auto"/>
              <w:right w:val="single" w:sz="6" w:space="0" w:color="auto"/>
            </w:tcBorders>
          </w:tcPr>
          <w:p w:rsidR="00015E57" w:rsidRDefault="00015E57" w:rsidP="00015E57">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Организационно-правовые аспекты оказания </w:t>
            </w:r>
          </w:p>
          <w:p w:rsidR="00015E57" w:rsidRPr="00962724" w:rsidRDefault="00015E57" w:rsidP="00015E57">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первой помощи</w:t>
            </w:r>
          </w:p>
        </w:tc>
        <w:tc>
          <w:tcPr>
            <w:tcW w:w="810"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015E57" w:rsidRPr="00962724" w:rsidTr="00015E57">
        <w:trPr>
          <w:jc w:val="center"/>
        </w:trPr>
        <w:tc>
          <w:tcPr>
            <w:tcW w:w="312" w:type="dxa"/>
            <w:tcBorders>
              <w:top w:val="single" w:sz="6" w:space="0" w:color="auto"/>
              <w:left w:val="single" w:sz="6" w:space="0" w:color="auto"/>
              <w:bottom w:val="single" w:sz="6" w:space="0" w:color="auto"/>
              <w:right w:val="single" w:sz="4" w:space="0" w:color="auto"/>
            </w:tcBorders>
          </w:tcPr>
          <w:p w:rsidR="00015E57"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78" w:type="dxa"/>
            <w:tcBorders>
              <w:top w:val="single" w:sz="6" w:space="0" w:color="auto"/>
              <w:left w:val="single" w:sz="4" w:space="0" w:color="auto"/>
              <w:bottom w:val="single" w:sz="6" w:space="0" w:color="auto"/>
              <w:right w:val="single" w:sz="6" w:space="0" w:color="auto"/>
            </w:tcBorders>
          </w:tcPr>
          <w:p w:rsidR="00015E57" w:rsidRDefault="00015E57" w:rsidP="00015E57">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Оказание первой помощи при отсутствии </w:t>
            </w:r>
          </w:p>
          <w:p w:rsidR="00015E57" w:rsidRPr="00962724" w:rsidRDefault="00015E57" w:rsidP="00015E57">
            <w:pPr>
              <w:widowControl w:val="0"/>
              <w:autoSpaceDE w:val="0"/>
              <w:autoSpaceDN w:val="0"/>
              <w:adjustRightInd w:val="0"/>
              <w:spacing w:after="0" w:line="240" w:lineRule="auto"/>
              <w:ind w:left="10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015E57" w:rsidRPr="00962724" w:rsidTr="00015E57">
        <w:trPr>
          <w:jc w:val="center"/>
        </w:trPr>
        <w:tc>
          <w:tcPr>
            <w:tcW w:w="312" w:type="dxa"/>
            <w:tcBorders>
              <w:top w:val="single" w:sz="6" w:space="0" w:color="auto"/>
              <w:left w:val="single" w:sz="6" w:space="0" w:color="auto"/>
              <w:bottom w:val="single" w:sz="6" w:space="0" w:color="auto"/>
              <w:right w:val="single" w:sz="4" w:space="0" w:color="auto"/>
            </w:tcBorders>
          </w:tcPr>
          <w:p w:rsidR="00015E57"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78" w:type="dxa"/>
            <w:tcBorders>
              <w:top w:val="single" w:sz="6" w:space="0" w:color="auto"/>
              <w:left w:val="single" w:sz="4" w:space="0" w:color="auto"/>
              <w:bottom w:val="single" w:sz="6" w:space="0" w:color="auto"/>
              <w:right w:val="single" w:sz="6" w:space="0" w:color="auto"/>
            </w:tcBorders>
          </w:tcPr>
          <w:p w:rsidR="00015E57" w:rsidRDefault="00015E57" w:rsidP="00015E57">
            <w:pPr>
              <w:widowControl w:val="0"/>
              <w:autoSpaceDE w:val="0"/>
              <w:autoSpaceDN w:val="0"/>
              <w:adjustRightInd w:val="0"/>
              <w:spacing w:after="0" w:line="240" w:lineRule="auto"/>
              <w:ind w:left="10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Оказание первой помощи при наружных</w:t>
            </w:r>
          </w:p>
          <w:p w:rsidR="00015E57" w:rsidRPr="00962724" w:rsidRDefault="00015E57" w:rsidP="00015E57">
            <w:pPr>
              <w:widowControl w:val="0"/>
              <w:autoSpaceDE w:val="0"/>
              <w:autoSpaceDN w:val="0"/>
              <w:adjustRightInd w:val="0"/>
              <w:spacing w:after="0" w:line="240" w:lineRule="auto"/>
              <w:ind w:left="10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кровотечениях и травмах</w:t>
            </w:r>
          </w:p>
        </w:tc>
        <w:tc>
          <w:tcPr>
            <w:tcW w:w="810"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015E57" w:rsidRPr="00962724" w:rsidTr="00015E57">
        <w:trPr>
          <w:jc w:val="center"/>
        </w:trPr>
        <w:tc>
          <w:tcPr>
            <w:tcW w:w="312" w:type="dxa"/>
            <w:tcBorders>
              <w:top w:val="single" w:sz="6" w:space="0" w:color="auto"/>
              <w:left w:val="single" w:sz="6" w:space="0" w:color="auto"/>
              <w:bottom w:val="single" w:sz="6" w:space="0" w:color="auto"/>
              <w:right w:val="single" w:sz="4"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5178" w:type="dxa"/>
            <w:tcBorders>
              <w:top w:val="single" w:sz="6" w:space="0" w:color="auto"/>
              <w:left w:val="single" w:sz="4" w:space="0" w:color="auto"/>
              <w:bottom w:val="single" w:sz="6" w:space="0" w:color="auto"/>
              <w:right w:val="single" w:sz="6" w:space="0" w:color="auto"/>
            </w:tcBorders>
          </w:tcPr>
          <w:p w:rsidR="00712AD7" w:rsidRDefault="00015E57" w:rsidP="00712AD7">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Оказание первой помощи при прочих состояниях</w:t>
            </w:r>
            <w:r w:rsidR="00712AD7">
              <w:rPr>
                <w:rFonts w:ascii="Times New Roman" w:eastAsiaTheme="minorEastAsia" w:hAnsi="Times New Roman" w:cs="Times New Roman"/>
                <w:sz w:val="24"/>
                <w:szCs w:val="24"/>
                <w:lang w:eastAsia="ru-RU"/>
              </w:rPr>
              <w:t>.</w:t>
            </w:r>
          </w:p>
          <w:p w:rsidR="00712AD7" w:rsidRPr="00712AD7" w:rsidRDefault="00712AD7" w:rsidP="00712AD7">
            <w:pPr>
              <w:widowControl w:val="0"/>
              <w:autoSpaceDE w:val="0"/>
              <w:autoSpaceDN w:val="0"/>
              <w:adjustRightInd w:val="0"/>
              <w:spacing w:after="0" w:line="240" w:lineRule="auto"/>
              <w:ind w:left="48"/>
              <w:rPr>
                <w:rFonts w:ascii="Times New Roman" w:eastAsiaTheme="minorEastAsia" w:hAnsi="Times New Roman" w:cs="Times New Roman"/>
                <w:b/>
                <w:sz w:val="24"/>
                <w:szCs w:val="24"/>
                <w:lang w:eastAsia="ru-RU"/>
              </w:rPr>
            </w:pPr>
            <w:r w:rsidRPr="00712AD7">
              <w:rPr>
                <w:rFonts w:ascii="Times New Roman" w:eastAsiaTheme="minorEastAsia" w:hAnsi="Times New Roman" w:cs="Times New Roman"/>
                <w:b/>
                <w:sz w:val="24"/>
                <w:szCs w:val="24"/>
                <w:lang w:eastAsia="ru-RU"/>
              </w:rPr>
              <w:t>Зачёт</w:t>
            </w:r>
          </w:p>
        </w:tc>
        <w:tc>
          <w:tcPr>
            <w:tcW w:w="810"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r w:rsidR="00015E57" w:rsidRPr="00962724" w:rsidTr="00015E57">
        <w:trPr>
          <w:jc w:val="center"/>
        </w:trPr>
        <w:tc>
          <w:tcPr>
            <w:tcW w:w="312" w:type="dxa"/>
            <w:tcBorders>
              <w:top w:val="single" w:sz="6" w:space="0" w:color="auto"/>
              <w:left w:val="single" w:sz="6" w:space="0" w:color="auto"/>
              <w:bottom w:val="single" w:sz="6" w:space="0" w:color="auto"/>
              <w:right w:val="single" w:sz="4" w:space="0" w:color="auto"/>
            </w:tcBorders>
          </w:tcPr>
          <w:p w:rsidR="00015E57" w:rsidRPr="00962724" w:rsidRDefault="00015E57"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78" w:type="dxa"/>
            <w:tcBorders>
              <w:top w:val="single" w:sz="6" w:space="0" w:color="auto"/>
              <w:left w:val="single" w:sz="4"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ind w:left="10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16</w:t>
            </w:r>
          </w:p>
        </w:tc>
        <w:tc>
          <w:tcPr>
            <w:tcW w:w="1534"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015E57" w:rsidRPr="00962724" w:rsidRDefault="00015E57" w:rsidP="00015E5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r>
    </w:tbl>
    <w:p w:rsidR="00962724" w:rsidRPr="00962724" w:rsidRDefault="00015E57" w:rsidP="009627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962724" w:rsidRPr="00962724"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t>Тема 3.</w:t>
      </w:r>
      <w:r w:rsidR="00962724" w:rsidRPr="00962724">
        <w:rPr>
          <w:rFonts w:ascii="Times New Roman" w:eastAsiaTheme="minorEastAsia" w:hAnsi="Times New Roman" w:cs="Times New Roman"/>
          <w:sz w:val="24"/>
          <w:szCs w:val="24"/>
          <w:lang w:eastAsia="ru-RU"/>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962724" w:rsidRPr="00962724"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(жгуга-закрутки,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962724" w:rsidRPr="00962724" w:rsidRDefault="00015E57"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015E57">
        <w:rPr>
          <w:rFonts w:ascii="Times New Roman" w:eastAsiaTheme="minorEastAsia" w:hAnsi="Times New Roman" w:cs="Times New Roman"/>
          <w:b/>
          <w:sz w:val="24"/>
          <w:szCs w:val="24"/>
          <w:lang w:eastAsia="ru-RU"/>
        </w:rPr>
        <w:lastRenderedPageBreak/>
        <w:t>Тема 4.</w:t>
      </w:r>
      <w:r w:rsidR="00962724" w:rsidRPr="00962724">
        <w:rPr>
          <w:rFonts w:ascii="Times New Roman" w:eastAsiaTheme="minorEastAsia" w:hAnsi="Times New Roman" w:cs="Times New Roman"/>
          <w:sz w:val="24"/>
          <w:szCs w:val="24"/>
          <w:lang w:eastAsia="ru-RU"/>
        </w:rPr>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962724"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D9700A" w:rsidRPr="00D9700A" w:rsidRDefault="00D9700A" w:rsidP="00D9700A">
      <w:pPr>
        <w:spacing w:after="0" w:line="240" w:lineRule="auto"/>
        <w:ind w:firstLine="360"/>
        <w:jc w:val="both"/>
        <w:rPr>
          <w:rFonts w:ascii="Times New Roman" w:eastAsia="Times New Roman" w:hAnsi="Times New Roman" w:cs="Times New Roman"/>
          <w:sz w:val="24"/>
          <w:szCs w:val="24"/>
          <w:lang w:eastAsia="ru-RU"/>
        </w:rPr>
      </w:pPr>
      <w:r w:rsidRPr="00D9700A">
        <w:rPr>
          <w:rFonts w:ascii="Times New Roman" w:eastAsia="Times New Roman" w:hAnsi="Times New Roman" w:cs="Times New Roman"/>
          <w:b/>
          <w:sz w:val="24"/>
          <w:szCs w:val="24"/>
          <w:lang w:eastAsia="ru-RU"/>
        </w:rPr>
        <w:t>Зачет</w:t>
      </w:r>
      <w:r w:rsidRPr="00D9700A">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D9700A" w:rsidRPr="00D9700A" w:rsidRDefault="00D9700A" w:rsidP="00D9700A">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D9700A">
        <w:rPr>
          <w:rFonts w:ascii="Times New Roman" w:eastAsia="Calibri" w:hAnsi="Times New Roman" w:cs="Times New Roman"/>
          <w:b/>
          <w:kern w:val="1"/>
          <w:sz w:val="24"/>
          <w:szCs w:val="24"/>
          <w:lang w:eastAsia="ar-SA"/>
        </w:rPr>
        <w:t>Литература:</w:t>
      </w:r>
    </w:p>
    <w:p w:rsidR="00D9700A" w:rsidRPr="00D9700A" w:rsidRDefault="00D9700A" w:rsidP="00D9700A">
      <w:pPr>
        <w:suppressAutoHyphens/>
        <w:spacing w:after="0"/>
        <w:rPr>
          <w:rFonts w:ascii="Times New Roman" w:eastAsia="Calibri" w:hAnsi="Times New Roman" w:cs="Times New Roman"/>
          <w:b/>
          <w:kern w:val="1"/>
          <w:sz w:val="24"/>
          <w:szCs w:val="24"/>
          <w:lang w:eastAsia="ar-SA"/>
        </w:rPr>
      </w:pPr>
      <w:r w:rsidRPr="00D9700A">
        <w:rPr>
          <w:rFonts w:ascii="Times New Roman" w:eastAsia="Calibri" w:hAnsi="Times New Roman" w:cs="Times New Roman"/>
          <w:b/>
          <w:kern w:val="1"/>
          <w:sz w:val="24"/>
          <w:szCs w:val="24"/>
          <w:lang w:eastAsia="ar-SA"/>
        </w:rPr>
        <w:t>Основная литература:</w:t>
      </w:r>
    </w:p>
    <w:p w:rsidR="00C63964" w:rsidRDefault="00D9700A" w:rsidP="00D9700A">
      <w:pPr>
        <w:suppressAutoHyphens/>
        <w:spacing w:after="0"/>
        <w:rPr>
          <w:rFonts w:ascii="Times New Roman" w:eastAsia="Calibri" w:hAnsi="Times New Roman" w:cs="Times New Roman"/>
          <w:kern w:val="1"/>
          <w:sz w:val="24"/>
          <w:szCs w:val="24"/>
          <w:lang w:eastAsia="ar-SA"/>
        </w:rPr>
      </w:pPr>
      <w:bookmarkStart w:id="3" w:name="Par1352"/>
      <w:bookmarkEnd w:id="3"/>
      <w:r w:rsidRPr="00D9700A">
        <w:rPr>
          <w:rFonts w:ascii="Times New Roman" w:eastAsia="Calibri" w:hAnsi="Times New Roman" w:cs="Times New Roman"/>
          <w:kern w:val="1"/>
          <w:sz w:val="24"/>
          <w:szCs w:val="24"/>
          <w:lang w:eastAsia="ar-SA"/>
        </w:rPr>
        <w:t>1.Учебник водителя: Первая доврачебная медицинская помощь.  В.Н.Николенко, Г.А.</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Блувштейн, Г.М.Карнаухов.-М.:Издательский центр «Академия»,2004-160с</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2.Первая медицинская помощь на дороге. В.С.Филимонов-М.:Эксмо,2009.-128с</w:t>
      </w:r>
    </w:p>
    <w:p w:rsidR="00C63964"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3.Оказание первой медицинской помощи пострадавшим при ДТП. И.А.Сидорович</w:t>
      </w:r>
      <w:r w:rsidR="00C63964">
        <w:rPr>
          <w:rFonts w:ascii="Times New Roman" w:eastAsia="Calibri" w:hAnsi="Times New Roman" w:cs="Times New Roman"/>
          <w:kern w:val="1"/>
          <w:sz w:val="24"/>
          <w:szCs w:val="24"/>
          <w:lang w:eastAsia="ar-SA"/>
        </w:rPr>
        <w:t>–</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М.:Эксмо,2008.-96с</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4.Первая медицинская помощь при ДТП.-Спб.: «Крылов»,2006-128с</w:t>
      </w:r>
    </w:p>
    <w:p w:rsidR="00C63964"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5.Оказание первой медицинской реанимационной помощи на месте прои</w:t>
      </w:r>
      <w:r>
        <w:rPr>
          <w:rFonts w:ascii="Times New Roman" w:eastAsia="Calibri" w:hAnsi="Times New Roman" w:cs="Times New Roman"/>
          <w:kern w:val="1"/>
          <w:sz w:val="24"/>
          <w:szCs w:val="24"/>
          <w:lang w:eastAsia="ar-SA"/>
        </w:rPr>
        <w:t>с</w:t>
      </w:r>
      <w:r w:rsidRPr="00D9700A">
        <w:rPr>
          <w:rFonts w:ascii="Times New Roman" w:eastAsia="Calibri" w:hAnsi="Times New Roman" w:cs="Times New Roman"/>
          <w:kern w:val="1"/>
          <w:sz w:val="24"/>
          <w:szCs w:val="24"/>
          <w:lang w:eastAsia="ar-SA"/>
        </w:rPr>
        <w:t>шествия и в</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очагах чрезвычайных ситуаций. И.Ф.Богоявленский.-Спб.: «ОАО Медиус»,2005-312с</w:t>
      </w:r>
    </w:p>
    <w:p w:rsidR="00D9700A" w:rsidRPr="00D9700A" w:rsidRDefault="00D9700A" w:rsidP="00D9700A">
      <w:pPr>
        <w:suppressAutoHyphens/>
        <w:spacing w:after="0"/>
        <w:rPr>
          <w:rFonts w:ascii="Times New Roman" w:eastAsia="Calibri" w:hAnsi="Times New Roman" w:cs="Times New Roman"/>
          <w:b/>
          <w:kern w:val="1"/>
          <w:sz w:val="24"/>
          <w:szCs w:val="24"/>
          <w:lang w:eastAsia="ar-SA"/>
        </w:rPr>
      </w:pPr>
      <w:r w:rsidRPr="00D9700A">
        <w:rPr>
          <w:rFonts w:ascii="Times New Roman" w:eastAsia="Calibri" w:hAnsi="Times New Roman" w:cs="Times New Roman"/>
          <w:b/>
          <w:kern w:val="1"/>
          <w:sz w:val="24"/>
          <w:szCs w:val="24"/>
          <w:lang w:eastAsia="ar-SA"/>
        </w:rPr>
        <w:t>Дополнительная литература:</w:t>
      </w:r>
    </w:p>
    <w:p w:rsidR="00C63964"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 xml:space="preserve">1.Реанимация и интенсивная терапия. Г.Г.Жданов, А.П.Зильбер-М.:ИЦ «Академия», </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2007-400с</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2.Первая медицинская помощь. В.М.Буянов, Ю.А.Нестеренко-М.:Медицина 2000-224с</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b/>
          <w:kern w:val="1"/>
          <w:sz w:val="24"/>
          <w:szCs w:val="24"/>
          <w:lang w:eastAsia="ar-SA"/>
        </w:rPr>
        <w:t>Электронные учебно-наглядные пособия:</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1.Библиотека учебных фильмов ООО «Эконавт»:</w:t>
      </w:r>
    </w:p>
    <w:p w:rsidR="00D9700A" w:rsidRPr="00D9700A" w:rsidRDefault="00D9700A" w:rsidP="00D9700A">
      <w:pPr>
        <w:suppressAutoHyphens/>
        <w:spacing w:after="0"/>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 xml:space="preserve">  1.1Первая помощь пострадавшим при ДТП – 17 учебных фильмов</w:t>
      </w:r>
    </w:p>
    <w:p w:rsidR="00D9700A" w:rsidRPr="00D9700A" w:rsidRDefault="00D9700A" w:rsidP="00D9700A">
      <w:pPr>
        <w:spacing w:after="0" w:line="240" w:lineRule="auto"/>
        <w:rPr>
          <w:rFonts w:ascii="Times New Roman" w:eastAsia="Calibri" w:hAnsi="Times New Roman" w:cs="Times New Roman"/>
          <w:kern w:val="1"/>
          <w:sz w:val="24"/>
          <w:szCs w:val="24"/>
          <w:lang w:eastAsia="ar-SA"/>
        </w:rPr>
      </w:pPr>
      <w:r w:rsidRPr="00D9700A">
        <w:rPr>
          <w:rFonts w:ascii="Times New Roman" w:eastAsia="Calibri" w:hAnsi="Times New Roman" w:cs="Times New Roman"/>
          <w:kern w:val="1"/>
          <w:sz w:val="24"/>
          <w:szCs w:val="24"/>
          <w:lang w:eastAsia="ar-SA"/>
        </w:rPr>
        <w:t>2. Подготовка к теоретическому экзамену в ГИБДД,Автошкола МААШ.2013</w:t>
      </w:r>
    </w:p>
    <w:p w:rsidR="00D9700A" w:rsidRPr="00962724" w:rsidRDefault="00D9700A"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
    <w:p w:rsid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D9700A" w:rsidRDefault="00150F81" w:rsidP="00D9700A">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Pr>
          <w:rFonts w:ascii="Times New Roman" w:eastAsiaTheme="minorEastAsia" w:hAnsi="Times New Roman" w:cs="Times New Roman"/>
          <w:b/>
          <w:bCs/>
          <w:sz w:val="32"/>
          <w:szCs w:val="32"/>
          <w:lang w:eastAsia="ru-RU"/>
        </w:rPr>
        <w:t>3.2. Специальный цикл Рабочей</w:t>
      </w:r>
      <w:r w:rsidR="00962724" w:rsidRPr="00962724">
        <w:rPr>
          <w:rFonts w:ascii="Times New Roman" w:eastAsiaTheme="minorEastAsia" w:hAnsi="Times New Roman" w:cs="Times New Roman"/>
          <w:b/>
          <w:bCs/>
          <w:sz w:val="32"/>
          <w:szCs w:val="32"/>
          <w:lang w:eastAsia="ru-RU"/>
        </w:rPr>
        <w:t xml:space="preserve"> программы.</w:t>
      </w: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3.2.1. Учебный предмет "Устройство и техническое обслуживание транспортных средств категории "B" как объектов управления".</w:t>
      </w:r>
    </w:p>
    <w:p w:rsidR="00962724" w:rsidRPr="00962724" w:rsidRDefault="00962724" w:rsidP="00D9700A">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D9700A">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D9700A">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6</w:t>
      </w:r>
    </w:p>
    <w:tbl>
      <w:tblPr>
        <w:tblW w:w="0" w:type="auto"/>
        <w:jc w:val="center"/>
        <w:tblCellMar>
          <w:left w:w="0" w:type="dxa"/>
          <w:right w:w="0" w:type="dxa"/>
        </w:tblCellMar>
        <w:tblLook w:val="0000"/>
      </w:tblPr>
      <w:tblGrid>
        <w:gridCol w:w="538"/>
        <w:gridCol w:w="5045"/>
        <w:gridCol w:w="803"/>
        <w:gridCol w:w="1534"/>
        <w:gridCol w:w="1451"/>
      </w:tblGrid>
      <w:tr w:rsidR="00D9700A" w:rsidRPr="00962724" w:rsidTr="00D9700A">
        <w:trPr>
          <w:jc w:val="center"/>
        </w:trPr>
        <w:tc>
          <w:tcPr>
            <w:tcW w:w="538" w:type="dxa"/>
            <w:vMerge w:val="restart"/>
            <w:tcBorders>
              <w:top w:val="single" w:sz="6" w:space="0" w:color="auto"/>
              <w:left w:val="single" w:sz="6" w:space="0" w:color="auto"/>
              <w:bottom w:val="nil"/>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темы</w:t>
            </w:r>
          </w:p>
        </w:tc>
        <w:tc>
          <w:tcPr>
            <w:tcW w:w="5045" w:type="dxa"/>
            <w:vMerge w:val="restart"/>
            <w:tcBorders>
              <w:top w:val="single" w:sz="6" w:space="0" w:color="auto"/>
              <w:left w:val="single" w:sz="4" w:space="0" w:color="auto"/>
              <w:bottom w:val="nil"/>
              <w:right w:val="single" w:sz="6" w:space="0" w:color="auto"/>
            </w:tcBorders>
          </w:tcPr>
          <w:p w:rsidR="00D9700A" w:rsidRPr="00962724" w:rsidRDefault="00D9700A"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88" w:type="dxa"/>
            <w:gridSpan w:val="3"/>
            <w:tcBorders>
              <w:top w:val="single" w:sz="6" w:space="0" w:color="auto"/>
              <w:left w:val="single" w:sz="6" w:space="0" w:color="auto"/>
              <w:bottom w:val="single" w:sz="6" w:space="0" w:color="auto"/>
              <w:right w:val="single" w:sz="6" w:space="0" w:color="auto"/>
            </w:tcBorders>
          </w:tcPr>
          <w:p w:rsidR="00D9700A" w:rsidRPr="00962724" w:rsidRDefault="00D9700A"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D9700A" w:rsidRPr="00962724" w:rsidTr="00D9700A">
        <w:trPr>
          <w:jc w:val="center"/>
        </w:trPr>
        <w:tc>
          <w:tcPr>
            <w:tcW w:w="538" w:type="dxa"/>
            <w:vMerge/>
            <w:tcBorders>
              <w:top w:val="nil"/>
              <w:left w:val="single" w:sz="6" w:space="0" w:color="auto"/>
              <w:bottom w:val="nil"/>
              <w:right w:val="single" w:sz="4"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5" w:type="dxa"/>
            <w:vMerge/>
            <w:tcBorders>
              <w:top w:val="nil"/>
              <w:left w:val="single" w:sz="4" w:space="0" w:color="auto"/>
              <w:bottom w:val="nil"/>
              <w:right w:val="single" w:sz="6"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3" w:type="dxa"/>
            <w:vMerge w:val="restart"/>
            <w:tcBorders>
              <w:top w:val="single" w:sz="6" w:space="0" w:color="auto"/>
              <w:left w:val="single" w:sz="6" w:space="0" w:color="auto"/>
              <w:bottom w:val="nil"/>
              <w:right w:val="single" w:sz="6" w:space="0" w:color="auto"/>
            </w:tcBorders>
          </w:tcPr>
          <w:p w:rsidR="00D9700A" w:rsidRPr="00962724" w:rsidRDefault="00D9700A"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D9700A" w:rsidRPr="00962724" w:rsidRDefault="00D9700A"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D9700A" w:rsidRPr="00962724" w:rsidTr="00D9700A">
        <w:trPr>
          <w:jc w:val="center"/>
        </w:trPr>
        <w:tc>
          <w:tcPr>
            <w:tcW w:w="538" w:type="dxa"/>
            <w:vMerge/>
            <w:tcBorders>
              <w:top w:val="nil"/>
              <w:left w:val="single" w:sz="6" w:space="0" w:color="auto"/>
              <w:bottom w:val="single" w:sz="6" w:space="0" w:color="auto"/>
              <w:right w:val="single" w:sz="4"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5" w:type="dxa"/>
            <w:vMerge/>
            <w:tcBorders>
              <w:top w:val="nil"/>
              <w:left w:val="single" w:sz="4" w:space="0" w:color="auto"/>
              <w:bottom w:val="single" w:sz="6" w:space="0" w:color="auto"/>
              <w:right w:val="single" w:sz="6"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3" w:type="dxa"/>
            <w:vMerge/>
            <w:tcBorders>
              <w:top w:val="nil"/>
              <w:left w:val="single" w:sz="6" w:space="0" w:color="auto"/>
              <w:bottom w:val="single" w:sz="6" w:space="0" w:color="auto"/>
              <w:right w:val="single" w:sz="6"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c>
        <w:tc>
          <w:tcPr>
            <w:tcW w:w="8833" w:type="dxa"/>
            <w:gridSpan w:val="4"/>
            <w:tcBorders>
              <w:top w:val="single" w:sz="6" w:space="0" w:color="auto"/>
              <w:left w:val="single" w:sz="4" w:space="0" w:color="auto"/>
              <w:bottom w:val="single" w:sz="6" w:space="0" w:color="auto"/>
              <w:right w:val="single" w:sz="6" w:space="0" w:color="auto"/>
            </w:tcBorders>
          </w:tcPr>
          <w:p w:rsidR="00D9700A" w:rsidRP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D9700A">
              <w:rPr>
                <w:rFonts w:ascii="Times New Roman" w:eastAsiaTheme="minorEastAsia" w:hAnsi="Times New Roman" w:cs="Times New Roman"/>
                <w:b/>
                <w:sz w:val="24"/>
                <w:szCs w:val="24"/>
                <w:lang w:eastAsia="ru-RU"/>
              </w:rPr>
              <w:t>Устройство транспортных средств</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Общее устройство транспортных средств </w:t>
            </w:r>
          </w:p>
          <w:p w:rsidR="00D9700A" w:rsidRPr="00962724"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категории "B"</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Кузов автомобиля, рабочее место водителя, </w:t>
            </w:r>
          </w:p>
          <w:p w:rsidR="00D9700A" w:rsidRPr="00962724"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системы пассивной безопасности</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работа двигателя</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трансмиссии</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Назначение и состав ходовой части</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9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тормозных систем</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Default="00D9700A" w:rsidP="00D9700A">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Общее устройство и принцип работы системы </w:t>
            </w:r>
          </w:p>
          <w:p w:rsidR="00D9700A" w:rsidRPr="00962724" w:rsidRDefault="00D9700A" w:rsidP="00D9700A">
            <w:pPr>
              <w:widowControl w:val="0"/>
              <w:autoSpaceDE w:val="0"/>
              <w:autoSpaceDN w:val="0"/>
              <w:adjustRightInd w:val="0"/>
              <w:spacing w:after="0" w:line="240" w:lineRule="auto"/>
              <w:ind w:left="36"/>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рулевого управления</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Электронные системы помощи водителю</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Источники и потребители электрической энергии</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Default="00D9700A" w:rsidP="00D9700A">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Общее устройство прицепов и тягово-сцепных </w:t>
            </w:r>
          </w:p>
          <w:p w:rsidR="00D9700A" w:rsidRPr="00962724" w:rsidRDefault="00D9700A" w:rsidP="00D9700A">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устройств</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48"/>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 по разделу</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16</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16</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962724" w:rsidRPr="00962724" w:rsidTr="00D9700A">
        <w:trPr>
          <w:jc w:val="center"/>
        </w:trPr>
        <w:tc>
          <w:tcPr>
            <w:tcW w:w="9371" w:type="dxa"/>
            <w:gridSpan w:val="5"/>
            <w:tcBorders>
              <w:top w:val="single" w:sz="6" w:space="0" w:color="auto"/>
              <w:left w:val="single" w:sz="6" w:space="0" w:color="auto"/>
              <w:bottom w:val="single" w:sz="6" w:space="0" w:color="auto"/>
              <w:right w:val="single" w:sz="6" w:space="0" w:color="auto"/>
            </w:tcBorders>
          </w:tcPr>
          <w:p w:rsidR="00962724" w:rsidRPr="00D9700A" w:rsidRDefault="00962724" w:rsidP="00D9700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D9700A">
              <w:rPr>
                <w:rFonts w:ascii="Times New Roman" w:eastAsiaTheme="minorEastAsia" w:hAnsi="Times New Roman" w:cs="Times New Roman"/>
                <w:b/>
                <w:sz w:val="24"/>
                <w:szCs w:val="24"/>
                <w:lang w:eastAsia="ru-RU"/>
              </w:rPr>
              <w:t>Техническое обслуживание</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Система технического обслуживания</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p w:rsidR="00D9700A"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Default="00D9700A" w:rsidP="003C760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Меры безопасности и защиты окружающей </w:t>
            </w:r>
          </w:p>
          <w:p w:rsidR="00D9700A" w:rsidRDefault="00D9700A" w:rsidP="003C760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природной среды при эксплуатации </w:t>
            </w:r>
          </w:p>
          <w:p w:rsidR="00D9700A" w:rsidRPr="00962724" w:rsidRDefault="00D9700A" w:rsidP="003C760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транспортного средства</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5045" w:type="dxa"/>
            <w:tcBorders>
              <w:top w:val="single" w:sz="6" w:space="0" w:color="auto"/>
              <w:left w:val="single" w:sz="4" w:space="0" w:color="auto"/>
              <w:bottom w:val="single" w:sz="6" w:space="0" w:color="auto"/>
              <w:right w:val="single" w:sz="6" w:space="0" w:color="auto"/>
            </w:tcBorders>
          </w:tcPr>
          <w:p w:rsidR="00D9700A" w:rsidRDefault="00D9700A" w:rsidP="003C760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Устранение неисправностей</w:t>
            </w:r>
            <w:r w:rsidR="00EC5E8C">
              <w:rPr>
                <w:rFonts w:ascii="Times New Roman" w:eastAsiaTheme="minorEastAsia" w:hAnsi="Times New Roman" w:cs="Times New Roman"/>
                <w:sz w:val="24"/>
                <w:szCs w:val="24"/>
                <w:lang w:eastAsia="ru-RU"/>
              </w:rPr>
              <w:t>.</w:t>
            </w:r>
          </w:p>
          <w:p w:rsidR="00EC5E8C" w:rsidRPr="00EC5E8C" w:rsidRDefault="00EC5E8C" w:rsidP="003C760E">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EC5E8C">
              <w:rPr>
                <w:rFonts w:ascii="Times New Roman" w:eastAsiaTheme="minorEastAsia" w:hAnsi="Times New Roman" w:cs="Times New Roman"/>
                <w:b/>
                <w:sz w:val="24"/>
                <w:szCs w:val="24"/>
                <w:lang w:eastAsia="ru-RU"/>
              </w:rPr>
              <w:t>Зачёт</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 по разделу</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D9700A" w:rsidRPr="00962724" w:rsidTr="00D9700A">
        <w:trPr>
          <w:jc w:val="center"/>
        </w:trPr>
        <w:tc>
          <w:tcPr>
            <w:tcW w:w="538" w:type="dxa"/>
            <w:tcBorders>
              <w:top w:val="single" w:sz="6" w:space="0" w:color="auto"/>
              <w:left w:val="single" w:sz="6" w:space="0" w:color="auto"/>
              <w:bottom w:val="single" w:sz="6" w:space="0" w:color="auto"/>
              <w:right w:val="single" w:sz="4" w:space="0" w:color="auto"/>
            </w:tcBorders>
          </w:tcPr>
          <w:p w:rsidR="00D9700A" w:rsidRPr="00962724" w:rsidRDefault="00D9700A"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5" w:type="dxa"/>
            <w:tcBorders>
              <w:top w:val="single" w:sz="6" w:space="0" w:color="auto"/>
              <w:left w:val="single" w:sz="4"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ind w:left="2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03"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20</w:t>
            </w:r>
          </w:p>
        </w:tc>
        <w:tc>
          <w:tcPr>
            <w:tcW w:w="1534"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18</w:t>
            </w:r>
          </w:p>
        </w:tc>
        <w:tc>
          <w:tcPr>
            <w:tcW w:w="1451" w:type="dxa"/>
            <w:tcBorders>
              <w:top w:val="single" w:sz="6" w:space="0" w:color="auto"/>
              <w:left w:val="single" w:sz="6" w:space="0" w:color="auto"/>
              <w:bottom w:val="single" w:sz="6" w:space="0" w:color="auto"/>
              <w:right w:val="single" w:sz="6" w:space="0" w:color="auto"/>
            </w:tcBorders>
          </w:tcPr>
          <w:p w:rsidR="00D9700A" w:rsidRPr="00962724" w:rsidRDefault="00D9700A" w:rsidP="00D9700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bl>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E2171C">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3.2.1.1. Устройство транспортных средств.</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 xml:space="preserve"> Тема 1</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 особенности устройства и эксплуатации электромобилей.</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 xml:space="preserve">Кузов автомобиля, рабочее место водителя, системы пассивной безопасности: </w:t>
      </w:r>
      <w:r w:rsidR="00962724" w:rsidRPr="00962724">
        <w:rPr>
          <w:rFonts w:ascii="Times New Roman" w:eastAsiaTheme="minorEastAsia" w:hAnsi="Times New Roman" w:cs="Times New Roman"/>
          <w:sz w:val="24"/>
          <w:szCs w:val="24"/>
          <w:lang w:eastAsia="ru-RU"/>
        </w:rPr>
        <w:lastRenderedPageBreak/>
        <w:t>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3.</w:t>
      </w:r>
      <w:r w:rsidR="00962724" w:rsidRPr="00962724">
        <w:rPr>
          <w:rFonts w:ascii="Times New Roman" w:eastAsiaTheme="minorEastAsia" w:hAnsi="Times New Roman" w:cs="Times New Roman"/>
          <w:sz w:val="24"/>
          <w:szCs w:val="24"/>
          <w:lang w:eastAsia="ru-RU"/>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4.</w:t>
      </w:r>
      <w:r w:rsidR="00962724" w:rsidRPr="00962724">
        <w:rPr>
          <w:rFonts w:ascii="Times New Roman" w:eastAsiaTheme="minorEastAsia" w:hAnsi="Times New Roman" w:cs="Times New Roman"/>
          <w:sz w:val="24"/>
          <w:szCs w:val="24"/>
          <w:lang w:eastAsia="ru-RU"/>
        </w:rPr>
        <w:t xml:space="preserve">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w:t>
      </w:r>
      <w:r w:rsidR="00962724" w:rsidRPr="00962724">
        <w:rPr>
          <w:rFonts w:ascii="Times New Roman" w:eastAsiaTheme="minorEastAsia" w:hAnsi="Times New Roman" w:cs="Times New Roman"/>
          <w:sz w:val="24"/>
          <w:szCs w:val="24"/>
          <w:lang w:eastAsia="ru-RU"/>
        </w:rPr>
        <w:lastRenderedPageBreak/>
        <w:t>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 xml:space="preserve"> Тема 5.</w:t>
      </w:r>
      <w:r w:rsidR="00962724" w:rsidRPr="00962724">
        <w:rPr>
          <w:rFonts w:ascii="Times New Roman" w:eastAsiaTheme="minorEastAsia" w:hAnsi="Times New Roman" w:cs="Times New Roman"/>
          <w:sz w:val="24"/>
          <w:szCs w:val="24"/>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 xml:space="preserve"> Тема 6.</w:t>
      </w:r>
      <w:r w:rsidR="00962724" w:rsidRPr="00962724">
        <w:rPr>
          <w:rFonts w:ascii="Times New Roman" w:eastAsiaTheme="minorEastAsia" w:hAnsi="Times New Roman" w:cs="Times New Roman"/>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 xml:space="preserve"> Тема 7</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8.</w:t>
      </w:r>
      <w:r w:rsidR="00962724" w:rsidRPr="00962724">
        <w:rPr>
          <w:rFonts w:ascii="Times New Roman" w:eastAsiaTheme="minorEastAsia" w:hAnsi="Times New Roman" w:cs="Times New Roman"/>
          <w:sz w:val="24"/>
          <w:szCs w:val="24"/>
          <w:lang w:eastAsia="ru-RU"/>
        </w:rP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 xml:space="preserve"> Тема 9.</w:t>
      </w:r>
      <w:r w:rsidR="00962724" w:rsidRPr="00962724">
        <w:rPr>
          <w:rFonts w:ascii="Times New Roman" w:eastAsiaTheme="minorEastAsia" w:hAnsi="Times New Roman" w:cs="Times New Roman"/>
          <w:sz w:val="24"/>
          <w:szCs w:val="24"/>
          <w:lang w:eastAsia="ru-RU"/>
        </w:rPr>
        <w:t xml:space="preserve">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w:t>
      </w:r>
      <w:r w:rsidR="00962724" w:rsidRPr="00962724">
        <w:rPr>
          <w:rFonts w:ascii="Times New Roman" w:eastAsiaTheme="minorEastAsia" w:hAnsi="Times New Roman" w:cs="Times New Roman"/>
          <w:sz w:val="24"/>
          <w:szCs w:val="24"/>
          <w:lang w:eastAsia="ru-RU"/>
        </w:rPr>
        <w:lastRenderedPageBreak/>
        <w:t>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962724" w:rsidRPr="00962724" w:rsidRDefault="00E2171C" w:rsidP="00E2171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10.</w:t>
      </w:r>
      <w:r w:rsidR="00962724" w:rsidRPr="00962724">
        <w:rPr>
          <w:rFonts w:ascii="Times New Roman" w:eastAsiaTheme="minorEastAsia" w:hAnsi="Times New Roman" w:cs="Times New Roman"/>
          <w:sz w:val="24"/>
          <w:szCs w:val="24"/>
          <w:lang w:eastAsia="ru-RU"/>
        </w:rPr>
        <w:t>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w:t>
      </w:r>
      <w:r>
        <w:rPr>
          <w:rFonts w:ascii="Times New Roman" w:eastAsiaTheme="minorEastAsia" w:hAnsi="Times New Roman" w:cs="Times New Roman"/>
          <w:sz w:val="24"/>
          <w:szCs w:val="24"/>
          <w:lang w:eastAsia="ru-RU"/>
        </w:rPr>
        <w:t>прещается эксплуатация прицепа.</w:t>
      </w: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3.2.1.2. Техническое обслуживание.</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11.</w:t>
      </w:r>
      <w:r w:rsidR="00962724" w:rsidRPr="00962724">
        <w:rPr>
          <w:rFonts w:ascii="Times New Roman" w:eastAsiaTheme="minorEastAsia" w:hAnsi="Times New Roman" w:cs="Times New Roman"/>
          <w:sz w:val="24"/>
          <w:szCs w:val="24"/>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12</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962724" w:rsidRPr="00962724" w:rsidRDefault="00E2171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Theme="minorEastAsia" w:hAnsi="Times New Roman" w:cs="Times New Roman"/>
          <w:b/>
          <w:sz w:val="24"/>
          <w:szCs w:val="24"/>
          <w:lang w:eastAsia="ru-RU"/>
        </w:rPr>
        <w:t>Тема 13</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962724"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Практическое занятие проводится на учебном транспортном средстве.</w:t>
      </w:r>
    </w:p>
    <w:p w:rsidR="00E2171C" w:rsidRPr="00E2171C" w:rsidRDefault="00E2171C" w:rsidP="00E2171C">
      <w:pPr>
        <w:spacing w:after="0" w:line="240" w:lineRule="auto"/>
        <w:ind w:firstLine="360"/>
        <w:jc w:val="both"/>
        <w:rPr>
          <w:rFonts w:ascii="Times New Roman" w:eastAsia="Times New Roman" w:hAnsi="Times New Roman" w:cs="Times New Roman"/>
          <w:sz w:val="24"/>
          <w:szCs w:val="24"/>
          <w:lang w:eastAsia="ru-RU"/>
        </w:rPr>
      </w:pPr>
      <w:r w:rsidRPr="00E2171C">
        <w:rPr>
          <w:rFonts w:ascii="Times New Roman" w:eastAsia="Times New Roman" w:hAnsi="Times New Roman" w:cs="Times New Roman"/>
          <w:b/>
          <w:sz w:val="24"/>
          <w:szCs w:val="24"/>
          <w:lang w:eastAsia="ru-RU"/>
        </w:rPr>
        <w:t>Зачет</w:t>
      </w:r>
      <w:r w:rsidRPr="00E2171C">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E2171C" w:rsidRPr="00E2171C" w:rsidRDefault="00E2171C" w:rsidP="00E2171C">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E2171C">
        <w:rPr>
          <w:rFonts w:ascii="Times New Roman" w:eastAsia="Calibri" w:hAnsi="Times New Roman" w:cs="Times New Roman"/>
          <w:b/>
          <w:kern w:val="1"/>
          <w:sz w:val="24"/>
          <w:szCs w:val="24"/>
          <w:lang w:eastAsia="ar-SA"/>
        </w:rPr>
        <w:t>Литература:</w:t>
      </w:r>
    </w:p>
    <w:p w:rsidR="00E2171C" w:rsidRPr="00E2171C" w:rsidRDefault="00E2171C" w:rsidP="00E2171C">
      <w:pPr>
        <w:suppressAutoHyphens/>
        <w:spacing w:after="0"/>
        <w:rPr>
          <w:rFonts w:ascii="Times New Roman" w:eastAsia="Calibri" w:hAnsi="Times New Roman" w:cs="Times New Roman"/>
          <w:b/>
          <w:kern w:val="1"/>
          <w:sz w:val="24"/>
          <w:szCs w:val="24"/>
          <w:lang w:eastAsia="ar-SA"/>
        </w:rPr>
      </w:pPr>
      <w:bookmarkStart w:id="4" w:name="Par1453"/>
      <w:bookmarkEnd w:id="4"/>
      <w:r w:rsidRPr="00E2171C">
        <w:rPr>
          <w:rFonts w:ascii="Times New Roman" w:eastAsia="Calibri" w:hAnsi="Times New Roman" w:cs="Times New Roman"/>
          <w:b/>
          <w:kern w:val="1"/>
          <w:sz w:val="24"/>
          <w:szCs w:val="24"/>
          <w:lang w:eastAsia="ar-SA"/>
        </w:rPr>
        <w:t>Основная литература:</w:t>
      </w:r>
    </w:p>
    <w:p w:rsidR="00C63964"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 xml:space="preserve">1.Учебник водителя: Устройство и  техническое обслуживание легковых автомобилей. </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В.А.Родичев, А.А.Кива.-М.: ИЦ «Академия»,2007-80с</w:t>
      </w:r>
    </w:p>
    <w:p w:rsidR="00C63964"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 xml:space="preserve">2.Учебник: По устройству легкового автомобиля. И.Л.Семенов-М.:ООО «Мир </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Автокниг»,2011г-128с</w:t>
      </w:r>
    </w:p>
    <w:p w:rsidR="00E2171C" w:rsidRPr="00E2171C" w:rsidRDefault="00E2171C" w:rsidP="00E2171C">
      <w:pPr>
        <w:suppressAutoHyphens/>
        <w:spacing w:after="0"/>
        <w:rPr>
          <w:rFonts w:ascii="Times New Roman" w:eastAsia="Calibri" w:hAnsi="Times New Roman" w:cs="Times New Roman"/>
          <w:b/>
          <w:kern w:val="1"/>
          <w:sz w:val="24"/>
          <w:szCs w:val="24"/>
          <w:lang w:eastAsia="ar-SA"/>
        </w:rPr>
      </w:pPr>
      <w:r w:rsidRPr="00E2171C">
        <w:rPr>
          <w:rFonts w:ascii="Times New Roman" w:eastAsia="Calibri" w:hAnsi="Times New Roman" w:cs="Times New Roman"/>
          <w:b/>
          <w:kern w:val="1"/>
          <w:sz w:val="24"/>
          <w:szCs w:val="24"/>
          <w:lang w:eastAsia="ar-SA"/>
        </w:rPr>
        <w:t>Дополнительная литература:</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1.Ремонт и обслуживание автомобиля. А.В.Дынько-М.,2004г</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2.Устройство, техническое обслуживание и ремонт легковых автомобилей.</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С.М.Круглов-М.,1991г</w:t>
      </w:r>
    </w:p>
    <w:p w:rsidR="00C63964"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lastRenderedPageBreak/>
        <w:t xml:space="preserve">3.Обслуживание и ремонт легковых автомобилей. Е.Л.Савич, М.М.Болбас, </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В.К.Ярошевич.-Мн.:2000г</w:t>
      </w:r>
    </w:p>
    <w:p w:rsidR="00C63964"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 xml:space="preserve">4.Диагностирование и устранение неисправностей легковых автомобилей. С.В.Шумик, </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Е.Л.Савич, Н.В.Вепренцев- Мн.:1987г</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b/>
          <w:kern w:val="1"/>
          <w:sz w:val="24"/>
          <w:szCs w:val="24"/>
          <w:lang w:eastAsia="ar-SA"/>
        </w:rPr>
        <w:t>Электронные учебно-наглядные пособия:</w:t>
      </w:r>
    </w:p>
    <w:p w:rsidR="00E2171C" w:rsidRPr="00E2171C" w:rsidRDefault="00E2171C" w:rsidP="00E2171C">
      <w:pPr>
        <w:suppressAutoHyphens/>
        <w:spacing w:after="0"/>
        <w:rPr>
          <w:rFonts w:ascii="Times New Roman" w:eastAsia="Calibri" w:hAnsi="Times New Roman" w:cs="Times New Roman"/>
          <w:kern w:val="1"/>
          <w:sz w:val="24"/>
          <w:szCs w:val="24"/>
          <w:lang w:eastAsia="ar-SA"/>
        </w:rPr>
      </w:pPr>
      <w:r w:rsidRPr="00E2171C">
        <w:rPr>
          <w:rFonts w:ascii="Times New Roman" w:eastAsia="Calibri" w:hAnsi="Times New Roman" w:cs="Times New Roman"/>
          <w:kern w:val="1"/>
          <w:sz w:val="24"/>
          <w:szCs w:val="24"/>
          <w:lang w:eastAsia="ar-SA"/>
        </w:rPr>
        <w:t>1.Библиотека учебных фильмов ООО «Эконавт»:</w:t>
      </w:r>
    </w:p>
    <w:p w:rsidR="00E2171C" w:rsidRPr="00962724" w:rsidRDefault="00E2171C" w:rsidP="00E2171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2171C">
        <w:rPr>
          <w:rFonts w:ascii="Times New Roman" w:eastAsia="Calibri" w:hAnsi="Times New Roman" w:cs="Times New Roman"/>
          <w:kern w:val="1"/>
          <w:sz w:val="24"/>
          <w:szCs w:val="24"/>
          <w:lang w:eastAsia="ar-SA"/>
        </w:rPr>
        <w:t xml:space="preserve">  1. 1. Устройство и техническое обслуживание автомобиля.-56 учебных фильма</w:t>
      </w:r>
      <w:r>
        <w:rPr>
          <w:rFonts w:ascii="Times New Roman" w:eastAsia="Calibri" w:hAnsi="Times New Roman" w:cs="Times New Roman"/>
          <w:kern w:val="1"/>
          <w:sz w:val="24"/>
          <w:szCs w:val="24"/>
          <w:lang w:eastAsia="ar-SA"/>
        </w:rPr>
        <w:t>.</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EC5E8C">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3.2.2. Учебный предмет "Основы управления транспортными средствами категории "B".</w:t>
      </w:r>
    </w:p>
    <w:p w:rsidR="00962724" w:rsidRPr="00962724" w:rsidRDefault="00962724" w:rsidP="00EC5E8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E2171C">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EC5E8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7</w:t>
      </w:r>
    </w:p>
    <w:tbl>
      <w:tblPr>
        <w:tblW w:w="0" w:type="auto"/>
        <w:jc w:val="center"/>
        <w:tblCellMar>
          <w:left w:w="0" w:type="dxa"/>
          <w:right w:w="0" w:type="dxa"/>
        </w:tblCellMar>
        <w:tblLook w:val="0000"/>
      </w:tblPr>
      <w:tblGrid>
        <w:gridCol w:w="538"/>
        <w:gridCol w:w="5034"/>
        <w:gridCol w:w="810"/>
        <w:gridCol w:w="1534"/>
        <w:gridCol w:w="1451"/>
      </w:tblGrid>
      <w:tr w:rsidR="00E2171C" w:rsidRPr="00962724" w:rsidTr="00E2171C">
        <w:trPr>
          <w:jc w:val="center"/>
        </w:trPr>
        <w:tc>
          <w:tcPr>
            <w:tcW w:w="456" w:type="dxa"/>
            <w:vMerge w:val="restart"/>
            <w:tcBorders>
              <w:top w:val="single" w:sz="6" w:space="0" w:color="auto"/>
              <w:left w:val="single" w:sz="6" w:space="0" w:color="auto"/>
              <w:bottom w:val="nil"/>
              <w:right w:val="single" w:sz="4"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темы</w:t>
            </w:r>
          </w:p>
        </w:tc>
        <w:tc>
          <w:tcPr>
            <w:tcW w:w="5034" w:type="dxa"/>
            <w:vMerge w:val="restart"/>
            <w:tcBorders>
              <w:top w:val="single" w:sz="6" w:space="0" w:color="auto"/>
              <w:left w:val="single" w:sz="4" w:space="0" w:color="auto"/>
              <w:bottom w:val="nil"/>
              <w:right w:val="single" w:sz="6" w:space="0" w:color="auto"/>
            </w:tcBorders>
          </w:tcPr>
          <w:p w:rsidR="00E2171C" w:rsidRPr="00962724" w:rsidRDefault="00E2171C"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95" w:type="dxa"/>
            <w:gridSpan w:val="3"/>
            <w:tcBorders>
              <w:top w:val="single" w:sz="6" w:space="0" w:color="auto"/>
              <w:left w:val="single" w:sz="6" w:space="0" w:color="auto"/>
              <w:bottom w:val="single" w:sz="6" w:space="0" w:color="auto"/>
              <w:right w:val="single" w:sz="6" w:space="0" w:color="auto"/>
            </w:tcBorders>
          </w:tcPr>
          <w:p w:rsidR="00E2171C" w:rsidRPr="00962724" w:rsidRDefault="00E2171C"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E2171C" w:rsidRPr="00962724" w:rsidTr="00E2171C">
        <w:trPr>
          <w:jc w:val="center"/>
        </w:trPr>
        <w:tc>
          <w:tcPr>
            <w:tcW w:w="456" w:type="dxa"/>
            <w:vMerge/>
            <w:tcBorders>
              <w:top w:val="nil"/>
              <w:left w:val="single" w:sz="6" w:space="0" w:color="auto"/>
              <w:bottom w:val="nil"/>
              <w:right w:val="single" w:sz="4" w:space="0" w:color="auto"/>
            </w:tcBorders>
          </w:tcPr>
          <w:p w:rsidR="00E2171C" w:rsidRPr="00962724" w:rsidRDefault="00E2171C"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34" w:type="dxa"/>
            <w:vMerge/>
            <w:tcBorders>
              <w:top w:val="nil"/>
              <w:left w:val="single" w:sz="4" w:space="0" w:color="auto"/>
              <w:bottom w:val="nil"/>
              <w:right w:val="single" w:sz="6" w:space="0" w:color="auto"/>
            </w:tcBorders>
          </w:tcPr>
          <w:p w:rsidR="00E2171C" w:rsidRPr="00962724" w:rsidRDefault="00E2171C"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E2171C" w:rsidRPr="00962724" w:rsidRDefault="00E2171C"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E2171C" w:rsidRPr="00962724" w:rsidRDefault="00E2171C"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E2171C" w:rsidRPr="00962724" w:rsidTr="00E2171C">
        <w:trPr>
          <w:jc w:val="center"/>
        </w:trPr>
        <w:tc>
          <w:tcPr>
            <w:tcW w:w="456" w:type="dxa"/>
            <w:vMerge/>
            <w:tcBorders>
              <w:top w:val="nil"/>
              <w:left w:val="single" w:sz="6" w:space="0" w:color="auto"/>
              <w:bottom w:val="single" w:sz="6" w:space="0" w:color="auto"/>
              <w:right w:val="single" w:sz="4" w:space="0" w:color="auto"/>
            </w:tcBorders>
          </w:tcPr>
          <w:p w:rsidR="00E2171C" w:rsidRPr="00962724" w:rsidRDefault="00E2171C"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34" w:type="dxa"/>
            <w:vMerge/>
            <w:tcBorders>
              <w:top w:val="nil"/>
              <w:left w:val="single" w:sz="4" w:space="0" w:color="auto"/>
              <w:bottom w:val="single" w:sz="6" w:space="0" w:color="auto"/>
              <w:right w:val="single" w:sz="6" w:space="0" w:color="auto"/>
            </w:tcBorders>
          </w:tcPr>
          <w:p w:rsidR="00E2171C" w:rsidRPr="00962724" w:rsidRDefault="00E2171C"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E2171C" w:rsidRPr="00962724" w:rsidRDefault="00E2171C"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E2171C" w:rsidRPr="00962724" w:rsidRDefault="00E2171C"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E2171C" w:rsidRPr="00962724" w:rsidRDefault="00E2171C"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E2171C" w:rsidRPr="00962724" w:rsidTr="00E2171C">
        <w:trPr>
          <w:jc w:val="center"/>
        </w:trPr>
        <w:tc>
          <w:tcPr>
            <w:tcW w:w="456" w:type="dxa"/>
            <w:tcBorders>
              <w:top w:val="single" w:sz="6" w:space="0" w:color="auto"/>
              <w:left w:val="single" w:sz="6" w:space="0" w:color="auto"/>
              <w:bottom w:val="single" w:sz="4" w:space="0" w:color="auto"/>
              <w:right w:val="single" w:sz="4"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5034" w:type="dxa"/>
            <w:tcBorders>
              <w:top w:val="single" w:sz="6" w:space="0" w:color="auto"/>
              <w:left w:val="single" w:sz="4"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ind w:left="2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Приемы управления транспортным средством</w:t>
            </w:r>
          </w:p>
        </w:tc>
        <w:tc>
          <w:tcPr>
            <w:tcW w:w="810" w:type="dxa"/>
            <w:tcBorders>
              <w:top w:val="single" w:sz="6" w:space="0" w:color="auto"/>
              <w:left w:val="single" w:sz="6"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E2171C" w:rsidRPr="00962724" w:rsidTr="00E2171C">
        <w:trPr>
          <w:jc w:val="center"/>
        </w:trPr>
        <w:tc>
          <w:tcPr>
            <w:tcW w:w="456" w:type="dxa"/>
            <w:tcBorders>
              <w:top w:val="single" w:sz="4" w:space="0" w:color="auto"/>
              <w:left w:val="single" w:sz="6" w:space="0" w:color="auto"/>
              <w:bottom w:val="single" w:sz="4" w:space="0" w:color="auto"/>
              <w:right w:val="single" w:sz="4" w:space="0" w:color="auto"/>
            </w:tcBorders>
          </w:tcPr>
          <w:p w:rsidR="00E2171C"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34" w:type="dxa"/>
            <w:tcBorders>
              <w:top w:val="single" w:sz="4" w:space="0" w:color="auto"/>
              <w:left w:val="single" w:sz="4" w:space="0" w:color="auto"/>
              <w:bottom w:val="single" w:sz="4" w:space="0" w:color="auto"/>
              <w:right w:val="single" w:sz="6" w:space="0" w:color="auto"/>
            </w:tcBorders>
          </w:tcPr>
          <w:p w:rsidR="00E2171C" w:rsidRDefault="00E2171C" w:rsidP="00E2171C">
            <w:pPr>
              <w:widowControl w:val="0"/>
              <w:autoSpaceDE w:val="0"/>
              <w:autoSpaceDN w:val="0"/>
              <w:adjustRightInd w:val="0"/>
              <w:spacing w:after="0" w:line="240" w:lineRule="auto"/>
              <w:ind w:left="2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Управление транспортным средством в</w:t>
            </w:r>
          </w:p>
          <w:p w:rsidR="00E2171C" w:rsidRPr="00962724" w:rsidRDefault="00E2171C" w:rsidP="00E2171C">
            <w:pPr>
              <w:widowControl w:val="0"/>
              <w:autoSpaceDE w:val="0"/>
              <w:autoSpaceDN w:val="0"/>
              <w:adjustRightInd w:val="0"/>
              <w:spacing w:after="0" w:line="240" w:lineRule="auto"/>
              <w:ind w:left="2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штатных ситуациях</w:t>
            </w:r>
          </w:p>
        </w:tc>
        <w:tc>
          <w:tcPr>
            <w:tcW w:w="810" w:type="dxa"/>
            <w:tcBorders>
              <w:top w:val="single" w:sz="4" w:space="0" w:color="auto"/>
              <w:left w:val="single" w:sz="6"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4" w:space="0" w:color="auto"/>
              <w:left w:val="single" w:sz="6"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451" w:type="dxa"/>
            <w:tcBorders>
              <w:top w:val="single" w:sz="4" w:space="0" w:color="auto"/>
              <w:left w:val="single" w:sz="6" w:space="0" w:color="auto"/>
              <w:bottom w:val="single" w:sz="4"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E2171C" w:rsidRPr="00962724" w:rsidTr="00E2171C">
        <w:trPr>
          <w:jc w:val="center"/>
        </w:trPr>
        <w:tc>
          <w:tcPr>
            <w:tcW w:w="456" w:type="dxa"/>
            <w:tcBorders>
              <w:top w:val="single" w:sz="4" w:space="0" w:color="auto"/>
              <w:left w:val="single" w:sz="6" w:space="0" w:color="auto"/>
              <w:bottom w:val="single" w:sz="6" w:space="0" w:color="auto"/>
              <w:right w:val="single" w:sz="4" w:space="0" w:color="auto"/>
            </w:tcBorders>
          </w:tcPr>
          <w:p w:rsidR="00E2171C"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34" w:type="dxa"/>
            <w:tcBorders>
              <w:top w:val="single" w:sz="4" w:space="0" w:color="auto"/>
              <w:left w:val="single" w:sz="4" w:space="0" w:color="auto"/>
              <w:bottom w:val="single" w:sz="6" w:space="0" w:color="auto"/>
              <w:right w:val="single" w:sz="6" w:space="0" w:color="auto"/>
            </w:tcBorders>
          </w:tcPr>
          <w:p w:rsidR="00E2171C" w:rsidRDefault="00E2171C" w:rsidP="00E2171C">
            <w:pPr>
              <w:widowControl w:val="0"/>
              <w:autoSpaceDE w:val="0"/>
              <w:autoSpaceDN w:val="0"/>
              <w:adjustRightInd w:val="0"/>
              <w:spacing w:after="0" w:line="240" w:lineRule="auto"/>
              <w:ind w:left="2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Управление транспортным средством в</w:t>
            </w:r>
          </w:p>
          <w:p w:rsidR="00E2171C" w:rsidRDefault="00E2171C" w:rsidP="00E2171C">
            <w:pPr>
              <w:widowControl w:val="0"/>
              <w:autoSpaceDE w:val="0"/>
              <w:autoSpaceDN w:val="0"/>
              <w:adjustRightInd w:val="0"/>
              <w:spacing w:after="0" w:line="240" w:lineRule="auto"/>
              <w:ind w:left="2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нештатных ситуациях</w:t>
            </w:r>
            <w:r w:rsidR="00EC5E8C">
              <w:rPr>
                <w:rFonts w:ascii="Times New Roman" w:eastAsiaTheme="minorEastAsia" w:hAnsi="Times New Roman" w:cs="Times New Roman"/>
                <w:sz w:val="24"/>
                <w:szCs w:val="24"/>
                <w:lang w:eastAsia="ru-RU"/>
              </w:rPr>
              <w:t>.</w:t>
            </w:r>
          </w:p>
          <w:p w:rsidR="00EC5E8C" w:rsidRPr="00EC5E8C" w:rsidRDefault="00EC5E8C" w:rsidP="00E2171C">
            <w:pPr>
              <w:widowControl w:val="0"/>
              <w:autoSpaceDE w:val="0"/>
              <w:autoSpaceDN w:val="0"/>
              <w:adjustRightInd w:val="0"/>
              <w:spacing w:after="0" w:line="240" w:lineRule="auto"/>
              <w:ind w:left="24"/>
              <w:rPr>
                <w:rFonts w:ascii="Times New Roman" w:eastAsiaTheme="minorEastAsia" w:hAnsi="Times New Roman" w:cs="Times New Roman"/>
                <w:b/>
                <w:sz w:val="24"/>
                <w:szCs w:val="24"/>
                <w:lang w:eastAsia="ru-RU"/>
              </w:rPr>
            </w:pPr>
            <w:r w:rsidRPr="00EC5E8C">
              <w:rPr>
                <w:rFonts w:ascii="Times New Roman" w:eastAsiaTheme="minorEastAsia" w:hAnsi="Times New Roman" w:cs="Times New Roman"/>
                <w:b/>
                <w:sz w:val="24"/>
                <w:szCs w:val="24"/>
                <w:lang w:eastAsia="ru-RU"/>
              </w:rPr>
              <w:t>Зачёт</w:t>
            </w:r>
          </w:p>
        </w:tc>
        <w:tc>
          <w:tcPr>
            <w:tcW w:w="810" w:type="dxa"/>
            <w:tcBorders>
              <w:top w:val="single" w:sz="4" w:space="0" w:color="auto"/>
              <w:left w:val="single" w:sz="6"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c>
          <w:tcPr>
            <w:tcW w:w="1534" w:type="dxa"/>
            <w:tcBorders>
              <w:top w:val="single" w:sz="4" w:space="0" w:color="auto"/>
              <w:left w:val="single" w:sz="6"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E2171C" w:rsidRPr="00962724" w:rsidTr="00E2171C">
        <w:trPr>
          <w:jc w:val="center"/>
        </w:trPr>
        <w:tc>
          <w:tcPr>
            <w:tcW w:w="456" w:type="dxa"/>
            <w:tcBorders>
              <w:top w:val="single" w:sz="6" w:space="0" w:color="auto"/>
              <w:left w:val="single" w:sz="6" w:space="0" w:color="auto"/>
              <w:bottom w:val="single" w:sz="6" w:space="0" w:color="auto"/>
              <w:right w:val="single" w:sz="4" w:space="0" w:color="auto"/>
            </w:tcBorders>
          </w:tcPr>
          <w:p w:rsidR="00E2171C" w:rsidRPr="00962724" w:rsidRDefault="00E2171C"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34" w:type="dxa"/>
            <w:tcBorders>
              <w:top w:val="single" w:sz="6" w:space="0" w:color="auto"/>
              <w:left w:val="single" w:sz="4"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ind w:left="84"/>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12</w:t>
            </w:r>
          </w:p>
        </w:tc>
        <w:tc>
          <w:tcPr>
            <w:tcW w:w="1534" w:type="dxa"/>
            <w:tcBorders>
              <w:top w:val="single" w:sz="6" w:space="0" w:color="auto"/>
              <w:left w:val="single" w:sz="6"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E2171C" w:rsidRPr="00962724" w:rsidRDefault="00E2171C" w:rsidP="00E2171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4</w:t>
            </w:r>
          </w:p>
        </w:tc>
      </w:tr>
    </w:tbl>
    <w:p w:rsidR="00962724" w:rsidRPr="00962724" w:rsidRDefault="00463DF1" w:rsidP="009627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63DF1">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962724" w:rsidRPr="00962724" w:rsidRDefault="00463DF1" w:rsidP="00082F3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63DF1">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w:t>
      </w:r>
      <w:r w:rsidR="00962724" w:rsidRPr="00962724">
        <w:rPr>
          <w:rFonts w:ascii="Times New Roman" w:eastAsiaTheme="minorEastAsia" w:hAnsi="Times New Roman" w:cs="Times New Roman"/>
          <w:sz w:val="24"/>
          <w:szCs w:val="24"/>
          <w:lang w:eastAsia="ru-RU"/>
        </w:rPr>
        <w:lastRenderedPageBreak/>
        <w:t>безопасного выполнения обгона и опережения;встречный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962724" w:rsidRDefault="00463DF1" w:rsidP="00082F3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63DF1">
        <w:rPr>
          <w:rFonts w:ascii="Times New Roman" w:eastAsiaTheme="minorEastAsia" w:hAnsi="Times New Roman" w:cs="Times New Roman"/>
          <w:b/>
          <w:sz w:val="24"/>
          <w:szCs w:val="24"/>
          <w:lang w:eastAsia="ru-RU"/>
        </w:rPr>
        <w:t xml:space="preserve"> Тема 3.</w:t>
      </w:r>
      <w:r w:rsidR="00962724" w:rsidRPr="00962724">
        <w:rPr>
          <w:rFonts w:ascii="Times New Roman" w:eastAsiaTheme="minorEastAsia" w:hAnsi="Times New Roman" w:cs="Times New Roman"/>
          <w:sz w:val="24"/>
          <w:szCs w:val="24"/>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463DF1" w:rsidRPr="00463DF1" w:rsidRDefault="00463DF1" w:rsidP="00463DF1">
      <w:pPr>
        <w:spacing w:after="0" w:line="240" w:lineRule="auto"/>
        <w:ind w:firstLine="360"/>
        <w:jc w:val="both"/>
        <w:rPr>
          <w:rFonts w:ascii="Times New Roman" w:eastAsia="Times New Roman" w:hAnsi="Times New Roman" w:cs="Times New Roman"/>
          <w:sz w:val="24"/>
          <w:szCs w:val="24"/>
          <w:lang w:eastAsia="ru-RU"/>
        </w:rPr>
      </w:pPr>
      <w:r w:rsidRPr="00463DF1">
        <w:rPr>
          <w:rFonts w:ascii="Times New Roman" w:eastAsia="Times New Roman" w:hAnsi="Times New Roman" w:cs="Times New Roman"/>
          <w:b/>
          <w:sz w:val="24"/>
          <w:szCs w:val="24"/>
          <w:lang w:eastAsia="ru-RU"/>
        </w:rPr>
        <w:t>Зачет</w:t>
      </w:r>
      <w:r w:rsidRPr="00463DF1">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463DF1" w:rsidRPr="00463DF1" w:rsidRDefault="00463DF1" w:rsidP="00463DF1">
      <w:pPr>
        <w:widowControl w:val="0"/>
        <w:suppressAutoHyphens/>
        <w:spacing w:after="0" w:line="240" w:lineRule="auto"/>
        <w:ind w:firstLine="540"/>
        <w:jc w:val="both"/>
        <w:rPr>
          <w:rFonts w:ascii="Times New Roman" w:eastAsia="Calibri" w:hAnsi="Times New Roman" w:cs="Times New Roman"/>
          <w:kern w:val="1"/>
          <w:sz w:val="24"/>
          <w:szCs w:val="24"/>
          <w:lang w:eastAsia="ar-SA"/>
        </w:rPr>
      </w:pPr>
      <w:r w:rsidRPr="00463DF1">
        <w:rPr>
          <w:rFonts w:ascii="Times New Roman" w:eastAsia="Calibri" w:hAnsi="Times New Roman" w:cs="Times New Roman"/>
          <w:b/>
          <w:kern w:val="1"/>
          <w:sz w:val="24"/>
          <w:szCs w:val="24"/>
          <w:lang w:eastAsia="ar-SA"/>
        </w:rPr>
        <w:t>Литература:</w:t>
      </w:r>
    </w:p>
    <w:p w:rsidR="00463DF1" w:rsidRPr="00463DF1" w:rsidRDefault="00463DF1" w:rsidP="00463DF1">
      <w:pPr>
        <w:suppressAutoHyphens/>
        <w:spacing w:after="0" w:line="240" w:lineRule="auto"/>
        <w:rPr>
          <w:rFonts w:ascii="Times New Roman" w:eastAsia="Calibri" w:hAnsi="Times New Roman" w:cs="Times New Roman"/>
          <w:b/>
          <w:kern w:val="1"/>
          <w:sz w:val="24"/>
          <w:szCs w:val="24"/>
          <w:lang w:eastAsia="ar-SA"/>
        </w:rPr>
      </w:pPr>
      <w:bookmarkStart w:id="5" w:name="Par1486"/>
      <w:bookmarkEnd w:id="5"/>
      <w:r w:rsidRPr="00463DF1">
        <w:rPr>
          <w:rFonts w:ascii="Times New Roman" w:eastAsia="Calibri" w:hAnsi="Times New Roman" w:cs="Times New Roman"/>
          <w:b/>
          <w:kern w:val="1"/>
          <w:sz w:val="24"/>
          <w:szCs w:val="24"/>
          <w:lang w:eastAsia="ar-SA"/>
        </w:rPr>
        <w:t>Основная литература:</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 xml:space="preserve">1.Учебник водителя: Правила дорожного движения. Н.Я.Жульнев. -М.ООО «Книжное </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издательство «За рулем», 2007.-224с</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2.Учебник: По вождению автомобиля. С.Ф.Зеленин-М.:ООО «Мир Автокниг»2012-144с</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 xml:space="preserve">3.Основы само-и взаимопомощи на дорогах. И.М.Ахметзянов, Ф.М.Шакиров.-Казань </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НПО «Медикосервис»1998-128с</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4.Психологические основы уверенного и безопасного управления автомобилем. В.П.</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Гудков- М.:ООО «Мир Автокниг» 2012-64с</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5.Профессиональная подготовка водителей. Э.С.Цыганков-М.:Альдина, Эксмо,2006.-</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336с.</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lastRenderedPageBreak/>
        <w:t>6.Права водителя. Н.М.Удалова, Д.Ю.Богатырев-М.:Эксмо,2012-192с</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7.Женщине за рулем. А.А.Ханников-Минск: Соврем.шк.2006-400с</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 xml:space="preserve">8.Правила дорожного движения Российской федерации  2014г по состоянию на 08.04.2014 </w:t>
      </w:r>
    </w:p>
    <w:p w:rsidR="00463DF1" w:rsidRPr="00463DF1" w:rsidRDefault="00463DF1" w:rsidP="00463DF1">
      <w:pPr>
        <w:suppressAutoHyphens/>
        <w:spacing w:after="0" w:line="240" w:lineRule="auto"/>
        <w:rPr>
          <w:rFonts w:ascii="Times New Roman" w:eastAsia="Calibri" w:hAnsi="Times New Roman" w:cs="Times New Roman"/>
          <w:b/>
          <w:kern w:val="1"/>
          <w:sz w:val="24"/>
          <w:szCs w:val="24"/>
          <w:lang w:eastAsia="ar-SA"/>
        </w:rPr>
      </w:pPr>
      <w:r w:rsidRPr="00463DF1">
        <w:rPr>
          <w:rFonts w:ascii="Times New Roman" w:eastAsia="Calibri" w:hAnsi="Times New Roman" w:cs="Times New Roman"/>
          <w:kern w:val="1"/>
          <w:sz w:val="24"/>
          <w:szCs w:val="24"/>
          <w:lang w:eastAsia="ar-SA"/>
        </w:rPr>
        <w:t>– М.Мир Автокниг: ГрандКнига, 2014.-64с</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p>
    <w:p w:rsidR="00463DF1" w:rsidRPr="00463DF1" w:rsidRDefault="00463DF1" w:rsidP="00463DF1">
      <w:pPr>
        <w:suppressAutoHyphens/>
        <w:spacing w:after="0" w:line="240" w:lineRule="auto"/>
        <w:rPr>
          <w:rFonts w:ascii="Times New Roman" w:eastAsia="Calibri" w:hAnsi="Times New Roman" w:cs="Times New Roman"/>
          <w:b/>
          <w:kern w:val="1"/>
          <w:sz w:val="24"/>
          <w:szCs w:val="24"/>
          <w:lang w:eastAsia="ar-SA"/>
        </w:rPr>
      </w:pPr>
      <w:r w:rsidRPr="00463DF1">
        <w:rPr>
          <w:rFonts w:ascii="Times New Roman" w:eastAsia="Calibri" w:hAnsi="Times New Roman" w:cs="Times New Roman"/>
          <w:b/>
          <w:kern w:val="1"/>
          <w:sz w:val="24"/>
          <w:szCs w:val="24"/>
          <w:lang w:eastAsia="ar-SA"/>
        </w:rPr>
        <w:t>Дополнительная литература:</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1.Безопасность дорожного движения. В.Ф. Бершадский, Н.И.Дудко- Мн.,1990</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2.Все о легковом автомобиле. С.М.Круглов-М.1998г.</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3.Современная женщина. За рулем без проблем. Н.А.Приц-М.2001г.</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 xml:space="preserve">4.Управление автомобилем в критических ситуациях. Э.С.Цыганков - М.:Рипол классик. </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2006г.</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5.120 приемов контраварийного вождения. Э.С.Цыганков-М.:Рипол классик.2005г.</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b/>
          <w:kern w:val="1"/>
          <w:sz w:val="24"/>
          <w:szCs w:val="24"/>
          <w:lang w:eastAsia="ar-SA"/>
        </w:rPr>
        <w:t>Электронные учебно-наглядные пособия:</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1.Библиотека учебных фильмов ООО «Эконавт»:</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 xml:space="preserve">  1.1. Школа высшего водительского мастерства. Движение в поворотах дороги.-9 учебных </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фильма.</w:t>
      </w:r>
    </w:p>
    <w:p w:rsidR="00463DF1" w:rsidRDefault="00463DF1" w:rsidP="00463DF1">
      <w:pPr>
        <w:suppressAutoHyphens/>
        <w:spacing w:after="0" w:line="240" w:lineRule="auto"/>
        <w:rPr>
          <w:rFonts w:ascii="Times New Roman" w:eastAsia="Calibri" w:hAnsi="Times New Roman" w:cs="Times New Roman"/>
          <w:kern w:val="1"/>
          <w:sz w:val="24"/>
          <w:szCs w:val="24"/>
          <w:lang w:eastAsia="ar-SA"/>
        </w:rPr>
      </w:pPr>
      <w:r w:rsidRPr="00463DF1">
        <w:rPr>
          <w:rFonts w:ascii="Times New Roman" w:eastAsia="Calibri" w:hAnsi="Times New Roman" w:cs="Times New Roman"/>
          <w:kern w:val="1"/>
          <w:sz w:val="24"/>
          <w:szCs w:val="24"/>
          <w:lang w:eastAsia="ar-SA"/>
        </w:rPr>
        <w:t xml:space="preserve">   1.2.Управление автомобилем на опасных участках дорог и в сложных дорожны</w:t>
      </w:r>
      <w:r>
        <w:rPr>
          <w:rFonts w:ascii="Times New Roman" w:eastAsia="Calibri" w:hAnsi="Times New Roman" w:cs="Times New Roman"/>
          <w:kern w:val="1"/>
          <w:sz w:val="24"/>
          <w:szCs w:val="24"/>
          <w:lang w:eastAsia="ar-SA"/>
        </w:rPr>
        <w:t xml:space="preserve">х </w:t>
      </w:r>
    </w:p>
    <w:p w:rsidR="00463DF1" w:rsidRPr="00463DF1" w:rsidRDefault="00463DF1" w:rsidP="00463DF1">
      <w:pPr>
        <w:suppressAutoHyphens/>
        <w:spacing w:after="0" w:line="240" w:lineRule="auto"/>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 xml:space="preserve">условиях - </w:t>
      </w:r>
      <w:r w:rsidRPr="00463DF1">
        <w:rPr>
          <w:rFonts w:ascii="Times New Roman" w:eastAsia="Calibri" w:hAnsi="Times New Roman" w:cs="Times New Roman"/>
          <w:kern w:val="1"/>
          <w:sz w:val="24"/>
          <w:szCs w:val="24"/>
          <w:lang w:eastAsia="ar-SA"/>
        </w:rPr>
        <w:t>15 учебных фильмов.</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3.2.3. Учебный предмет "Вождение транспортных средств категории "B" (для транспортных средств с механической трансмиссией).</w:t>
      </w:r>
    </w:p>
    <w:p w:rsidR="00962724" w:rsidRPr="00962724" w:rsidRDefault="00962724" w:rsidP="00463DF1">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463DF1">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463DF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8</w:t>
      </w:r>
    </w:p>
    <w:tbl>
      <w:tblPr>
        <w:tblW w:w="0" w:type="auto"/>
        <w:jc w:val="center"/>
        <w:tblCellMar>
          <w:left w:w="0" w:type="dxa"/>
          <w:right w:w="0" w:type="dxa"/>
        </w:tblCellMar>
        <w:tblLook w:val="0000"/>
      </w:tblPr>
      <w:tblGrid>
        <w:gridCol w:w="514"/>
        <w:gridCol w:w="24"/>
        <w:gridCol w:w="6930"/>
        <w:gridCol w:w="1710"/>
      </w:tblGrid>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темы</w:t>
            </w:r>
          </w:p>
        </w:tc>
        <w:tc>
          <w:tcPr>
            <w:tcW w:w="6930" w:type="dxa"/>
            <w:tcBorders>
              <w:top w:val="single" w:sz="6" w:space="0" w:color="auto"/>
              <w:left w:val="single" w:sz="4" w:space="0" w:color="auto"/>
              <w:bottom w:val="single" w:sz="6" w:space="0" w:color="auto"/>
              <w:right w:val="single" w:sz="6" w:space="0" w:color="auto"/>
            </w:tcBorders>
          </w:tcPr>
          <w:p w:rsidR="00463DF1" w:rsidRPr="00962724" w:rsidRDefault="00463DF1"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 практического обучения</w:t>
            </w:r>
          </w:p>
        </w:tc>
      </w:tr>
      <w:tr w:rsidR="00463DF1" w:rsidRPr="00962724" w:rsidTr="00082F3C">
        <w:trPr>
          <w:jc w:val="center"/>
        </w:trPr>
        <w:tc>
          <w:tcPr>
            <w:tcW w:w="9178" w:type="dxa"/>
            <w:gridSpan w:val="4"/>
            <w:tcBorders>
              <w:top w:val="single" w:sz="6" w:space="0" w:color="auto"/>
              <w:left w:val="single" w:sz="6" w:space="0" w:color="auto"/>
              <w:bottom w:val="single" w:sz="6" w:space="0" w:color="auto"/>
              <w:right w:val="single" w:sz="6" w:space="0" w:color="auto"/>
            </w:tcBorders>
          </w:tcPr>
          <w:p w:rsidR="00463DF1" w:rsidRPr="001E3EBB" w:rsidRDefault="00463DF1" w:rsidP="00463DF1">
            <w:pPr>
              <w:widowControl w:val="0"/>
              <w:autoSpaceDE w:val="0"/>
              <w:autoSpaceDN w:val="0"/>
              <w:adjustRightInd w:val="0"/>
              <w:spacing w:after="0" w:line="240" w:lineRule="auto"/>
              <w:ind w:left="120"/>
              <w:jc w:val="center"/>
              <w:rPr>
                <w:rFonts w:ascii="Times New Roman" w:eastAsiaTheme="minorEastAsia" w:hAnsi="Times New Roman" w:cs="Times New Roman"/>
                <w:b/>
                <w:sz w:val="24"/>
                <w:szCs w:val="24"/>
                <w:lang w:eastAsia="ru-RU"/>
              </w:rPr>
            </w:pPr>
            <w:r w:rsidRPr="001E3EBB">
              <w:rPr>
                <w:rFonts w:ascii="Times New Roman" w:eastAsiaTheme="minorEastAsia" w:hAnsi="Times New Roman" w:cs="Times New Roman"/>
                <w:b/>
                <w:sz w:val="24"/>
                <w:szCs w:val="24"/>
                <w:lang w:eastAsia="ru-RU"/>
              </w:rPr>
              <w:t>Первоначальное обучение вождению</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Pr="00962724"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930" w:type="dxa"/>
            <w:tcBorders>
              <w:top w:val="single" w:sz="6" w:space="0" w:color="auto"/>
              <w:left w:val="single" w:sz="4"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Посадка, действия органами управления</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463DF1" w:rsidRDefault="00463DF1"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63DF1" w:rsidRPr="00962724" w:rsidRDefault="00463DF1"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930" w:type="dxa"/>
            <w:tcBorders>
              <w:top w:val="single" w:sz="6" w:space="0" w:color="auto"/>
              <w:left w:val="single" w:sz="4" w:space="0" w:color="auto"/>
              <w:bottom w:val="single" w:sz="6" w:space="0" w:color="auto"/>
              <w:right w:val="single" w:sz="6" w:space="0" w:color="auto"/>
            </w:tcBorders>
          </w:tcPr>
          <w:p w:rsidR="00463DF1" w:rsidRDefault="00463DF1" w:rsidP="00463DF1">
            <w:pPr>
              <w:widowControl w:val="0"/>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Пуск двигателя, начало движения, переключение передач в</w:t>
            </w:r>
          </w:p>
          <w:p w:rsidR="00463DF1" w:rsidRDefault="00463DF1" w:rsidP="00463DF1">
            <w:pPr>
              <w:widowControl w:val="0"/>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восходящем порядке, переключение передач в нисходящем </w:t>
            </w:r>
          </w:p>
          <w:p w:rsidR="00463DF1" w:rsidRPr="00962724" w:rsidRDefault="00463DF1" w:rsidP="00463DF1">
            <w:pPr>
              <w:widowControl w:val="0"/>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порядке,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463DF1" w:rsidRPr="00962724" w:rsidRDefault="00463DF1"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930" w:type="dxa"/>
            <w:tcBorders>
              <w:top w:val="single" w:sz="6" w:space="0" w:color="auto"/>
              <w:left w:val="single" w:sz="4" w:space="0" w:color="auto"/>
              <w:bottom w:val="single" w:sz="6" w:space="0" w:color="auto"/>
              <w:right w:val="single" w:sz="6" w:space="0" w:color="auto"/>
            </w:tcBorders>
          </w:tcPr>
          <w:p w:rsidR="00463DF1"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Начало движения, движение по кольцевому маршруту, остановка </w:t>
            </w:r>
          </w:p>
          <w:p w:rsidR="00463DF1" w:rsidRPr="00962724"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463DF1" w:rsidRPr="00962724" w:rsidRDefault="00463DF1"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930" w:type="dxa"/>
            <w:tcBorders>
              <w:top w:val="single" w:sz="6" w:space="0" w:color="auto"/>
              <w:left w:val="single" w:sz="4" w:space="0" w:color="auto"/>
              <w:bottom w:val="single" w:sz="6" w:space="0" w:color="auto"/>
              <w:right w:val="single" w:sz="6" w:space="0" w:color="auto"/>
            </w:tcBorders>
          </w:tcPr>
          <w:p w:rsidR="00463DF1"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Повороты в движении, разворот для движения в обратном </w:t>
            </w:r>
          </w:p>
          <w:p w:rsidR="00463DF1" w:rsidRPr="00962724"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Pr="00962724"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c>
          <w:tcPr>
            <w:tcW w:w="6930" w:type="dxa"/>
            <w:tcBorders>
              <w:top w:val="single" w:sz="6" w:space="0" w:color="auto"/>
              <w:left w:val="single" w:sz="4"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Pr="00962724"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6930" w:type="dxa"/>
            <w:tcBorders>
              <w:top w:val="single" w:sz="6" w:space="0" w:color="auto"/>
              <w:left w:val="single" w:sz="4"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Pr="00962724"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6930" w:type="dxa"/>
            <w:tcBorders>
              <w:top w:val="single" w:sz="6" w:space="0" w:color="auto"/>
              <w:left w:val="single" w:sz="4" w:space="0" w:color="auto"/>
              <w:bottom w:val="single" w:sz="6" w:space="0" w:color="auto"/>
              <w:right w:val="single" w:sz="6" w:space="0" w:color="auto"/>
            </w:tcBorders>
          </w:tcPr>
          <w:p w:rsidR="00463DF1" w:rsidRDefault="00463DF1" w:rsidP="00463DF1">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с прицепом</w:t>
            </w:r>
          </w:p>
          <w:p w:rsidR="001E3EBB" w:rsidRPr="001E3EBB" w:rsidRDefault="001E3EBB" w:rsidP="00463DF1">
            <w:pPr>
              <w:widowControl w:val="0"/>
              <w:autoSpaceDE w:val="0"/>
              <w:autoSpaceDN w:val="0"/>
              <w:adjustRightInd w:val="0"/>
              <w:spacing w:after="0" w:line="240" w:lineRule="auto"/>
              <w:ind w:left="60"/>
              <w:rPr>
                <w:rFonts w:ascii="Times New Roman" w:eastAsiaTheme="minorEastAsia" w:hAnsi="Times New Roman" w:cs="Times New Roman"/>
                <w:b/>
                <w:sz w:val="24"/>
                <w:szCs w:val="24"/>
                <w:lang w:eastAsia="ru-RU"/>
              </w:rPr>
            </w:pPr>
            <w:r w:rsidRPr="001E3EBB">
              <w:rPr>
                <w:rFonts w:ascii="Times New Roman" w:eastAsiaTheme="minorEastAsia" w:hAnsi="Times New Roman" w:cs="Times New Roman"/>
                <w:b/>
                <w:sz w:val="24"/>
                <w:szCs w:val="24"/>
                <w:lang w:eastAsia="ru-RU"/>
              </w:rPr>
              <w:t>Квалификационный экзамен</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r>
      <w:tr w:rsidR="00463DF1" w:rsidRPr="00962724" w:rsidTr="00463DF1">
        <w:trPr>
          <w:jc w:val="center"/>
        </w:trPr>
        <w:tc>
          <w:tcPr>
            <w:tcW w:w="538" w:type="dxa"/>
            <w:gridSpan w:val="2"/>
            <w:tcBorders>
              <w:top w:val="single" w:sz="6" w:space="0" w:color="auto"/>
              <w:left w:val="single" w:sz="6" w:space="0" w:color="auto"/>
              <w:bottom w:val="single" w:sz="6" w:space="0" w:color="auto"/>
              <w:right w:val="single" w:sz="4" w:space="0" w:color="auto"/>
            </w:tcBorders>
          </w:tcPr>
          <w:p w:rsidR="00463DF1" w:rsidRPr="00962724" w:rsidRDefault="00463DF1"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30" w:type="dxa"/>
            <w:tcBorders>
              <w:top w:val="single" w:sz="6" w:space="0" w:color="auto"/>
              <w:left w:val="single" w:sz="4"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18</w:t>
            </w:r>
          </w:p>
        </w:tc>
      </w:tr>
      <w:tr w:rsidR="00962724" w:rsidRPr="00962724" w:rsidTr="00463DF1">
        <w:trPr>
          <w:jc w:val="center"/>
        </w:trPr>
        <w:tc>
          <w:tcPr>
            <w:tcW w:w="9178" w:type="dxa"/>
            <w:gridSpan w:val="4"/>
            <w:tcBorders>
              <w:top w:val="single" w:sz="6" w:space="0" w:color="auto"/>
              <w:left w:val="single" w:sz="6" w:space="0" w:color="auto"/>
              <w:bottom w:val="single" w:sz="6" w:space="0" w:color="auto"/>
              <w:right w:val="single" w:sz="6" w:space="0" w:color="auto"/>
            </w:tcBorders>
          </w:tcPr>
          <w:p w:rsidR="00962724" w:rsidRPr="001E3EBB" w:rsidRDefault="00962724" w:rsidP="00463DF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1E3EBB">
              <w:rPr>
                <w:rFonts w:ascii="Times New Roman" w:eastAsiaTheme="minorEastAsia" w:hAnsi="Times New Roman" w:cs="Times New Roman"/>
                <w:b/>
                <w:sz w:val="24"/>
                <w:szCs w:val="24"/>
                <w:lang w:eastAsia="ru-RU"/>
              </w:rPr>
              <w:t>Обучение вождению в условиях дорожного движения</w:t>
            </w:r>
          </w:p>
        </w:tc>
      </w:tr>
      <w:tr w:rsidR="00463DF1" w:rsidRPr="00962724" w:rsidTr="00463DF1">
        <w:trPr>
          <w:jc w:val="center"/>
        </w:trPr>
        <w:tc>
          <w:tcPr>
            <w:tcW w:w="514" w:type="dxa"/>
            <w:tcBorders>
              <w:top w:val="single" w:sz="6" w:space="0" w:color="auto"/>
              <w:left w:val="single" w:sz="6" w:space="0" w:color="auto"/>
              <w:bottom w:val="single" w:sz="6" w:space="0" w:color="auto"/>
              <w:right w:val="single" w:sz="4" w:space="0" w:color="auto"/>
            </w:tcBorders>
          </w:tcPr>
          <w:p w:rsidR="00463DF1" w:rsidRPr="00962724" w:rsidRDefault="001E3EBB" w:rsidP="001E3EB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6954" w:type="dxa"/>
            <w:gridSpan w:val="2"/>
            <w:tcBorders>
              <w:top w:val="single" w:sz="6" w:space="0" w:color="auto"/>
              <w:left w:val="single" w:sz="4" w:space="0" w:color="auto"/>
              <w:bottom w:val="single" w:sz="6" w:space="0" w:color="auto"/>
              <w:right w:val="single" w:sz="6" w:space="0" w:color="auto"/>
            </w:tcBorders>
          </w:tcPr>
          <w:p w:rsidR="00463DF1" w:rsidRDefault="00463DF1" w:rsidP="00463DF1">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Вождение по учебным маршрутам</w:t>
            </w:r>
          </w:p>
          <w:p w:rsidR="001E3EBB" w:rsidRPr="00962724" w:rsidRDefault="001E3EBB" w:rsidP="00463DF1">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Квалификационный экзамен</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38</w:t>
            </w:r>
          </w:p>
        </w:tc>
      </w:tr>
      <w:tr w:rsidR="00463DF1" w:rsidRPr="00962724" w:rsidTr="00463DF1">
        <w:trPr>
          <w:jc w:val="center"/>
        </w:trPr>
        <w:tc>
          <w:tcPr>
            <w:tcW w:w="514" w:type="dxa"/>
            <w:tcBorders>
              <w:top w:val="single" w:sz="6" w:space="0" w:color="auto"/>
              <w:left w:val="single" w:sz="6" w:space="0" w:color="auto"/>
              <w:bottom w:val="single" w:sz="6" w:space="0" w:color="auto"/>
              <w:right w:val="single" w:sz="4" w:space="0" w:color="auto"/>
            </w:tcBorders>
          </w:tcPr>
          <w:p w:rsidR="00463DF1" w:rsidRPr="00962724" w:rsidRDefault="00463DF1"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54" w:type="dxa"/>
            <w:gridSpan w:val="2"/>
            <w:tcBorders>
              <w:top w:val="single" w:sz="6" w:space="0" w:color="auto"/>
              <w:left w:val="single" w:sz="4"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38</w:t>
            </w:r>
          </w:p>
        </w:tc>
      </w:tr>
      <w:tr w:rsidR="00463DF1" w:rsidRPr="00962724" w:rsidTr="00463DF1">
        <w:trPr>
          <w:jc w:val="center"/>
        </w:trPr>
        <w:tc>
          <w:tcPr>
            <w:tcW w:w="514" w:type="dxa"/>
            <w:tcBorders>
              <w:top w:val="single" w:sz="6" w:space="0" w:color="auto"/>
              <w:left w:val="single" w:sz="6" w:space="0" w:color="auto"/>
              <w:bottom w:val="single" w:sz="6" w:space="0" w:color="auto"/>
              <w:right w:val="single" w:sz="4" w:space="0" w:color="auto"/>
            </w:tcBorders>
          </w:tcPr>
          <w:p w:rsidR="00463DF1" w:rsidRPr="00962724" w:rsidRDefault="00463DF1"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54" w:type="dxa"/>
            <w:gridSpan w:val="2"/>
            <w:tcBorders>
              <w:top w:val="single" w:sz="6" w:space="0" w:color="auto"/>
              <w:left w:val="single" w:sz="4"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ind w:left="13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1710" w:type="dxa"/>
            <w:tcBorders>
              <w:top w:val="single" w:sz="6" w:space="0" w:color="auto"/>
              <w:left w:val="single" w:sz="6" w:space="0" w:color="auto"/>
              <w:bottom w:val="single" w:sz="6" w:space="0" w:color="auto"/>
              <w:right w:val="single" w:sz="6" w:space="0" w:color="auto"/>
            </w:tcBorders>
          </w:tcPr>
          <w:p w:rsidR="00463DF1" w:rsidRPr="00962724" w:rsidRDefault="00463DF1" w:rsidP="00463DF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56</w:t>
            </w:r>
          </w:p>
        </w:tc>
      </w:tr>
    </w:tbl>
    <w:p w:rsidR="00EC5E8C" w:rsidRDefault="00EC5E8C" w:rsidP="001E3EBB">
      <w:pPr>
        <w:widowControl w:val="0"/>
        <w:autoSpaceDE w:val="0"/>
        <w:autoSpaceDN w:val="0"/>
        <w:adjustRightInd w:val="0"/>
        <w:spacing w:after="150" w:line="240" w:lineRule="auto"/>
        <w:jc w:val="center"/>
        <w:rPr>
          <w:rFonts w:ascii="Times New Roman" w:eastAsiaTheme="minorEastAsia" w:hAnsi="Times New Roman" w:cs="Times New Roman"/>
          <w:b/>
          <w:bCs/>
          <w:sz w:val="32"/>
          <w:szCs w:val="32"/>
          <w:lang w:eastAsia="ru-RU"/>
        </w:rPr>
      </w:pPr>
    </w:p>
    <w:p w:rsidR="00962724" w:rsidRPr="00962724" w:rsidRDefault="00962724" w:rsidP="001E3EB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lastRenderedPageBreak/>
        <w:t>3.2.3.1. Первоначальное обучение вождению.</w:t>
      </w:r>
    </w:p>
    <w:p w:rsidR="00962724" w:rsidRPr="00962724"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962724" w:rsidRPr="00962724"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962724" w:rsidRPr="00962724"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 xml:space="preserve"> Тема 3</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962724" w:rsidRPr="00962724"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Тема 4.</w:t>
      </w:r>
      <w:r w:rsidR="00962724" w:rsidRPr="00962724">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962724" w:rsidRPr="00962724"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 xml:space="preserve"> Тема 5.</w:t>
      </w:r>
      <w:r w:rsidR="00962724" w:rsidRPr="00962724">
        <w:rPr>
          <w:rFonts w:ascii="Times New Roman" w:eastAsiaTheme="minorEastAsia" w:hAnsi="Times New Roman" w:cs="Times New Roman"/>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962724" w:rsidRPr="00962724"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Тема 6.</w:t>
      </w:r>
      <w:r w:rsidR="00962724" w:rsidRPr="00962724">
        <w:rPr>
          <w:rFonts w:ascii="Times New Roman" w:eastAsiaTheme="minorEastAsia" w:hAnsi="Times New Roman" w:cs="Times New Roman"/>
          <w:sz w:val="24"/>
          <w:szCs w:val="24"/>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w:t>
      </w:r>
      <w:r w:rsidR="00962724" w:rsidRPr="00962724">
        <w:rPr>
          <w:rFonts w:ascii="Times New Roman" w:eastAsiaTheme="minorEastAsia" w:hAnsi="Times New Roman" w:cs="Times New Roman"/>
          <w:sz w:val="24"/>
          <w:szCs w:val="24"/>
          <w:lang w:eastAsia="ru-RU"/>
        </w:rPr>
        <w:lastRenderedPageBreak/>
        <w:t>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962724" w:rsidRPr="00962724" w:rsidRDefault="001E3EBB" w:rsidP="001E3EB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Тема 7.</w:t>
      </w:r>
      <w:r w:rsidR="00962724" w:rsidRPr="00962724">
        <w:rPr>
          <w:rFonts w:ascii="Times New Roman" w:eastAsiaTheme="minorEastAsia"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w:t>
      </w:r>
      <w:r>
        <w:rPr>
          <w:rFonts w:ascii="Times New Roman" w:eastAsiaTheme="minorEastAsia" w:hAnsi="Times New Roman" w:cs="Times New Roman"/>
          <w:sz w:val="24"/>
          <w:szCs w:val="24"/>
          <w:lang w:eastAsia="ru-RU"/>
        </w:rPr>
        <w:t>ным поворотом направо (налево).</w:t>
      </w: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3.2.3.2. Обучение в условиях дорожного движения.</w:t>
      </w:r>
    </w:p>
    <w:p w:rsidR="001E3EBB" w:rsidRDefault="001E3EBB"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1E3EBB">
        <w:rPr>
          <w:rFonts w:ascii="Times New Roman" w:eastAsiaTheme="minorEastAsia" w:hAnsi="Times New Roman" w:cs="Times New Roman"/>
          <w:b/>
          <w:sz w:val="24"/>
          <w:szCs w:val="24"/>
          <w:lang w:eastAsia="ru-RU"/>
        </w:rPr>
        <w:t xml:space="preserve"> Тема 8</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w:t>
      </w:r>
      <w:r>
        <w:rPr>
          <w:rFonts w:ascii="Times New Roman" w:eastAsiaTheme="minorEastAsia" w:hAnsi="Times New Roman" w:cs="Times New Roman"/>
          <w:sz w:val="24"/>
          <w:szCs w:val="24"/>
          <w:lang w:eastAsia="ru-RU"/>
        </w:rPr>
        <w:t>овиях недостаточной видимости).</w:t>
      </w:r>
    </w:p>
    <w:p w:rsidR="001E3EBB" w:rsidRPr="001E3EBB" w:rsidRDefault="001E3EBB" w:rsidP="001E3EBB">
      <w:pPr>
        <w:spacing w:after="0" w:line="240" w:lineRule="auto"/>
        <w:ind w:firstLine="360"/>
        <w:jc w:val="both"/>
        <w:rPr>
          <w:rFonts w:ascii="Times New Roman" w:eastAsia="Times New Roman" w:hAnsi="Times New Roman" w:cs="Times New Roman"/>
          <w:sz w:val="24"/>
          <w:szCs w:val="24"/>
          <w:lang w:eastAsia="ru-RU"/>
        </w:rPr>
      </w:pPr>
      <w:r w:rsidRPr="001E3EBB">
        <w:rPr>
          <w:rFonts w:ascii="Times New Roman" w:eastAsia="Times New Roman" w:hAnsi="Times New Roman" w:cs="Times New Roman"/>
          <w:sz w:val="24"/>
          <w:szCs w:val="24"/>
          <w:lang w:eastAsia="ru-RU"/>
        </w:rPr>
        <w:t>Квалификационный экзамен по первоначальному обучению вождения «Проверка умений управлять транспортным средством на автодроме.</w:t>
      </w:r>
    </w:p>
    <w:p w:rsidR="001E3EBB" w:rsidRPr="001E3EBB" w:rsidRDefault="001E3EBB" w:rsidP="001E3EBB">
      <w:pPr>
        <w:spacing w:after="0" w:line="240" w:lineRule="auto"/>
        <w:ind w:firstLine="360"/>
        <w:rPr>
          <w:rFonts w:ascii="Times New Roman" w:eastAsia="Times New Roman" w:hAnsi="Times New Roman" w:cs="Times New Roman"/>
          <w:sz w:val="24"/>
          <w:szCs w:val="24"/>
          <w:lang w:eastAsia="ru-RU"/>
        </w:rPr>
      </w:pPr>
      <w:r w:rsidRPr="001E3EBB">
        <w:rPr>
          <w:rFonts w:ascii="Times New Roman" w:eastAsia="Times New Roman" w:hAnsi="Times New Roman" w:cs="Times New Roman"/>
          <w:sz w:val="24"/>
          <w:szCs w:val="24"/>
          <w:lang w:eastAsia="ru-RU"/>
        </w:rPr>
        <w:t>Квалификационный экзамен по обучению в условиях дорожного движения «Проверка умений управлять транспортным средством в условиях дорожного движения».</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C63964" w:rsidRDefault="00962724" w:rsidP="00EC5E8C">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3.3.</w:t>
      </w:r>
      <w:r w:rsidR="00351BCC">
        <w:rPr>
          <w:rFonts w:ascii="Times New Roman" w:eastAsiaTheme="minorEastAsia" w:hAnsi="Times New Roman" w:cs="Times New Roman"/>
          <w:b/>
          <w:bCs/>
          <w:sz w:val="32"/>
          <w:szCs w:val="32"/>
          <w:lang w:eastAsia="ru-RU"/>
        </w:rPr>
        <w:t xml:space="preserve"> Профессиональный цикл Рабочей</w:t>
      </w:r>
      <w:r w:rsidRPr="00962724">
        <w:rPr>
          <w:rFonts w:ascii="Times New Roman" w:eastAsiaTheme="minorEastAsia" w:hAnsi="Times New Roman" w:cs="Times New Roman"/>
          <w:b/>
          <w:bCs/>
          <w:sz w:val="32"/>
          <w:szCs w:val="32"/>
          <w:lang w:eastAsia="ru-RU"/>
        </w:rPr>
        <w:t xml:space="preserve"> программы.</w:t>
      </w:r>
    </w:p>
    <w:p w:rsidR="00962724" w:rsidRPr="00962724" w:rsidRDefault="00962724" w:rsidP="00EC5E8C">
      <w:pPr>
        <w:widowControl w:val="0"/>
        <w:autoSpaceDE w:val="0"/>
        <w:autoSpaceDN w:val="0"/>
        <w:adjustRightInd w:val="0"/>
        <w:spacing w:after="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3.3.1. Учебный предмет "Организация и выполнение грузовых перевозок автомобильным транспортом".</w:t>
      </w:r>
    </w:p>
    <w:p w:rsidR="00962724" w:rsidRPr="00962724" w:rsidRDefault="00962724" w:rsidP="00EC5E8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124508">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EC5E8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10</w:t>
      </w:r>
    </w:p>
    <w:tbl>
      <w:tblPr>
        <w:tblW w:w="0" w:type="auto"/>
        <w:jc w:val="center"/>
        <w:tblCellMar>
          <w:left w:w="0" w:type="dxa"/>
          <w:right w:w="0" w:type="dxa"/>
        </w:tblCellMar>
        <w:tblLook w:val="0000"/>
      </w:tblPr>
      <w:tblGrid>
        <w:gridCol w:w="538"/>
        <w:gridCol w:w="5044"/>
        <w:gridCol w:w="804"/>
        <w:gridCol w:w="1534"/>
        <w:gridCol w:w="1451"/>
      </w:tblGrid>
      <w:tr w:rsidR="00124508" w:rsidRPr="00962724" w:rsidTr="00124508">
        <w:trPr>
          <w:jc w:val="center"/>
        </w:trPr>
        <w:tc>
          <w:tcPr>
            <w:tcW w:w="538" w:type="dxa"/>
            <w:vMerge w:val="restart"/>
            <w:tcBorders>
              <w:top w:val="single" w:sz="6" w:space="0" w:color="auto"/>
              <w:left w:val="single" w:sz="6" w:space="0" w:color="auto"/>
              <w:bottom w:val="nil"/>
              <w:right w:val="single" w:sz="4"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темы</w:t>
            </w:r>
          </w:p>
        </w:tc>
        <w:tc>
          <w:tcPr>
            <w:tcW w:w="5044" w:type="dxa"/>
            <w:vMerge w:val="restart"/>
            <w:tcBorders>
              <w:top w:val="single" w:sz="6" w:space="0" w:color="auto"/>
              <w:left w:val="single" w:sz="4" w:space="0" w:color="auto"/>
              <w:bottom w:val="nil"/>
              <w:right w:val="single" w:sz="6" w:space="0" w:color="auto"/>
            </w:tcBorders>
          </w:tcPr>
          <w:p w:rsidR="00124508" w:rsidRPr="00962724" w:rsidRDefault="00124508"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89" w:type="dxa"/>
            <w:gridSpan w:val="3"/>
            <w:tcBorders>
              <w:top w:val="single" w:sz="6" w:space="0" w:color="auto"/>
              <w:left w:val="single" w:sz="6" w:space="0" w:color="auto"/>
              <w:bottom w:val="single" w:sz="6" w:space="0" w:color="auto"/>
              <w:right w:val="single" w:sz="6" w:space="0" w:color="auto"/>
            </w:tcBorders>
          </w:tcPr>
          <w:p w:rsidR="00124508" w:rsidRPr="00962724" w:rsidRDefault="00124508"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124508" w:rsidRPr="00962724" w:rsidTr="00124508">
        <w:trPr>
          <w:jc w:val="center"/>
        </w:trPr>
        <w:tc>
          <w:tcPr>
            <w:tcW w:w="538" w:type="dxa"/>
            <w:vMerge/>
            <w:tcBorders>
              <w:top w:val="nil"/>
              <w:left w:val="single" w:sz="6" w:space="0" w:color="auto"/>
              <w:bottom w:val="nil"/>
              <w:right w:val="single" w:sz="4" w:space="0" w:color="auto"/>
            </w:tcBorders>
          </w:tcPr>
          <w:p w:rsidR="00124508" w:rsidRPr="00962724" w:rsidRDefault="00124508"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4" w:type="dxa"/>
            <w:vMerge/>
            <w:tcBorders>
              <w:top w:val="nil"/>
              <w:left w:val="single" w:sz="4" w:space="0" w:color="auto"/>
              <w:bottom w:val="nil"/>
              <w:right w:val="single" w:sz="6" w:space="0" w:color="auto"/>
            </w:tcBorders>
          </w:tcPr>
          <w:p w:rsidR="00124508" w:rsidRPr="00962724" w:rsidRDefault="00124508"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4" w:type="dxa"/>
            <w:vMerge w:val="restart"/>
            <w:tcBorders>
              <w:top w:val="single" w:sz="6" w:space="0" w:color="auto"/>
              <w:left w:val="single" w:sz="6" w:space="0" w:color="auto"/>
              <w:bottom w:val="nil"/>
              <w:right w:val="single" w:sz="6" w:space="0" w:color="auto"/>
            </w:tcBorders>
          </w:tcPr>
          <w:p w:rsidR="00124508" w:rsidRPr="00962724" w:rsidRDefault="00124508"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124508" w:rsidRPr="00962724" w:rsidRDefault="00124508"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124508" w:rsidRPr="00962724" w:rsidTr="00124508">
        <w:trPr>
          <w:jc w:val="center"/>
        </w:trPr>
        <w:tc>
          <w:tcPr>
            <w:tcW w:w="538" w:type="dxa"/>
            <w:vMerge/>
            <w:tcBorders>
              <w:top w:val="nil"/>
              <w:left w:val="single" w:sz="6" w:space="0" w:color="auto"/>
              <w:bottom w:val="single" w:sz="6" w:space="0" w:color="auto"/>
              <w:right w:val="single" w:sz="4" w:space="0" w:color="auto"/>
            </w:tcBorders>
          </w:tcPr>
          <w:p w:rsidR="00124508" w:rsidRPr="00962724" w:rsidRDefault="00124508"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4" w:type="dxa"/>
            <w:vMerge/>
            <w:tcBorders>
              <w:top w:val="nil"/>
              <w:left w:val="single" w:sz="4" w:space="0" w:color="auto"/>
              <w:bottom w:val="single" w:sz="6" w:space="0" w:color="auto"/>
              <w:right w:val="single" w:sz="6" w:space="0" w:color="auto"/>
            </w:tcBorders>
          </w:tcPr>
          <w:p w:rsidR="00124508" w:rsidRPr="00962724" w:rsidRDefault="00124508"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4" w:type="dxa"/>
            <w:vMerge/>
            <w:tcBorders>
              <w:top w:val="nil"/>
              <w:left w:val="single" w:sz="6" w:space="0" w:color="auto"/>
              <w:bottom w:val="single" w:sz="6" w:space="0" w:color="auto"/>
              <w:right w:val="single" w:sz="6" w:space="0" w:color="auto"/>
            </w:tcBorders>
          </w:tcPr>
          <w:p w:rsidR="00124508" w:rsidRPr="00962724" w:rsidRDefault="00124508"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124508" w:rsidRPr="00962724" w:rsidRDefault="00124508"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124508" w:rsidRPr="00962724" w:rsidRDefault="00124508"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124508" w:rsidRPr="00962724" w:rsidTr="00124508">
        <w:trPr>
          <w:jc w:val="center"/>
        </w:trPr>
        <w:tc>
          <w:tcPr>
            <w:tcW w:w="538" w:type="dxa"/>
            <w:tcBorders>
              <w:top w:val="single" w:sz="6" w:space="0" w:color="auto"/>
              <w:left w:val="single" w:sz="6" w:space="0" w:color="auto"/>
              <w:bottom w:val="single" w:sz="4" w:space="0" w:color="auto"/>
              <w:right w:val="single" w:sz="4" w:space="0" w:color="auto"/>
            </w:tcBorders>
          </w:tcPr>
          <w:p w:rsidR="00124508"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124508"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4" w:space="0" w:color="auto"/>
              <w:right w:val="single" w:sz="6" w:space="0" w:color="auto"/>
            </w:tcBorders>
          </w:tcPr>
          <w:p w:rsidR="00124508"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Нормативные правовые акты, определяющие </w:t>
            </w:r>
          </w:p>
          <w:p w:rsidR="00124508"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порядок перевозки грузов автомобильным</w:t>
            </w:r>
          </w:p>
          <w:p w:rsidR="00124508" w:rsidRPr="00962724"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транспортом</w:t>
            </w:r>
          </w:p>
        </w:tc>
        <w:tc>
          <w:tcPr>
            <w:tcW w:w="804" w:type="dxa"/>
            <w:tcBorders>
              <w:top w:val="single" w:sz="6" w:space="0" w:color="auto"/>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124508" w:rsidRPr="00962724" w:rsidTr="00124508">
        <w:trPr>
          <w:trHeight w:val="504"/>
          <w:jc w:val="center"/>
        </w:trPr>
        <w:tc>
          <w:tcPr>
            <w:tcW w:w="538" w:type="dxa"/>
            <w:tcBorders>
              <w:top w:val="single" w:sz="4" w:space="0" w:color="auto"/>
              <w:left w:val="single" w:sz="6" w:space="0" w:color="auto"/>
              <w:bottom w:val="single" w:sz="4" w:space="0" w:color="auto"/>
              <w:right w:val="single" w:sz="4" w:space="0" w:color="auto"/>
            </w:tcBorders>
          </w:tcPr>
          <w:p w:rsidR="00124508"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4" w:space="0" w:color="auto"/>
              <w:left w:val="single" w:sz="4" w:space="0" w:color="auto"/>
              <w:bottom w:val="single" w:sz="4" w:space="0" w:color="auto"/>
              <w:right w:val="single" w:sz="6" w:space="0" w:color="auto"/>
            </w:tcBorders>
          </w:tcPr>
          <w:p w:rsidR="00124508"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Основные показатели работы грузовых</w:t>
            </w:r>
          </w:p>
          <w:p w:rsidR="00124508" w:rsidRPr="00962724"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автомобилей</w:t>
            </w:r>
          </w:p>
        </w:tc>
        <w:tc>
          <w:tcPr>
            <w:tcW w:w="804" w:type="dxa"/>
            <w:tcBorders>
              <w:top w:val="single" w:sz="4" w:space="0" w:color="auto"/>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4" w:space="0" w:color="auto"/>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4" w:space="0" w:color="auto"/>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124508" w:rsidRPr="00962724" w:rsidTr="00124508">
        <w:trPr>
          <w:trHeight w:val="48"/>
          <w:jc w:val="center"/>
        </w:trPr>
        <w:tc>
          <w:tcPr>
            <w:tcW w:w="538" w:type="dxa"/>
            <w:tcBorders>
              <w:top w:val="single" w:sz="4" w:space="0" w:color="auto"/>
              <w:left w:val="single" w:sz="6" w:space="0" w:color="auto"/>
              <w:bottom w:val="nil"/>
              <w:right w:val="single" w:sz="4" w:space="0" w:color="auto"/>
            </w:tcBorders>
          </w:tcPr>
          <w:p w:rsidR="00124508"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044" w:type="dxa"/>
            <w:tcBorders>
              <w:top w:val="single" w:sz="4" w:space="0" w:color="auto"/>
              <w:left w:val="single" w:sz="4" w:space="0" w:color="auto"/>
              <w:bottom w:val="nil"/>
              <w:right w:val="single" w:sz="6" w:space="0" w:color="auto"/>
            </w:tcBorders>
          </w:tcPr>
          <w:p w:rsidR="00124508" w:rsidRPr="00962724" w:rsidRDefault="00124508" w:rsidP="00082F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Организация грузовых перевозок</w:t>
            </w:r>
          </w:p>
        </w:tc>
        <w:tc>
          <w:tcPr>
            <w:tcW w:w="804" w:type="dxa"/>
            <w:tcBorders>
              <w:top w:val="single" w:sz="4" w:space="0" w:color="auto"/>
              <w:left w:val="single" w:sz="6" w:space="0" w:color="auto"/>
              <w:bottom w:val="nil"/>
              <w:right w:val="single" w:sz="6" w:space="0" w:color="auto"/>
            </w:tcBorders>
          </w:tcPr>
          <w:p w:rsidR="00124508" w:rsidRPr="00962724" w:rsidRDefault="00124508" w:rsidP="00082F3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w:t>
            </w:r>
          </w:p>
        </w:tc>
        <w:tc>
          <w:tcPr>
            <w:tcW w:w="1534" w:type="dxa"/>
            <w:tcBorders>
              <w:top w:val="single" w:sz="4" w:space="0" w:color="auto"/>
              <w:left w:val="single" w:sz="6" w:space="0" w:color="auto"/>
              <w:bottom w:val="nil"/>
              <w:right w:val="single" w:sz="6" w:space="0" w:color="auto"/>
            </w:tcBorders>
          </w:tcPr>
          <w:p w:rsidR="00124508" w:rsidRPr="00962724" w:rsidRDefault="00124508" w:rsidP="00082F3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3</w:t>
            </w:r>
          </w:p>
        </w:tc>
        <w:tc>
          <w:tcPr>
            <w:tcW w:w="1451" w:type="dxa"/>
            <w:tcBorders>
              <w:top w:val="single" w:sz="4" w:space="0" w:color="auto"/>
              <w:left w:val="single" w:sz="6" w:space="0" w:color="auto"/>
              <w:bottom w:val="nil"/>
              <w:right w:val="single" w:sz="6" w:space="0" w:color="auto"/>
            </w:tcBorders>
          </w:tcPr>
          <w:p w:rsidR="00124508" w:rsidRPr="00962724" w:rsidRDefault="00124508" w:rsidP="00082F3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124508" w:rsidRPr="00962724" w:rsidTr="00082F3C">
        <w:trPr>
          <w:trHeight w:val="68"/>
          <w:jc w:val="center"/>
        </w:trPr>
        <w:tc>
          <w:tcPr>
            <w:tcW w:w="538" w:type="dxa"/>
            <w:tcBorders>
              <w:top w:val="nil"/>
              <w:left w:val="single" w:sz="6" w:space="0" w:color="auto"/>
              <w:bottom w:val="single" w:sz="4" w:space="0" w:color="auto"/>
              <w:right w:val="single" w:sz="4" w:space="0" w:color="auto"/>
            </w:tcBorders>
          </w:tcPr>
          <w:p w:rsidR="00124508" w:rsidRPr="00962724" w:rsidRDefault="00124508" w:rsidP="00082F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4" w:type="dxa"/>
            <w:tcBorders>
              <w:top w:val="nil"/>
              <w:left w:val="single" w:sz="4"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04" w:type="dxa"/>
            <w:tcBorders>
              <w:top w:val="nil"/>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nil"/>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51" w:type="dxa"/>
            <w:tcBorders>
              <w:top w:val="nil"/>
              <w:left w:val="single" w:sz="6" w:space="0" w:color="auto"/>
              <w:bottom w:val="single" w:sz="4" w:space="0" w:color="auto"/>
              <w:right w:val="single" w:sz="6" w:space="0" w:color="auto"/>
            </w:tcBorders>
          </w:tcPr>
          <w:p w:rsidR="00124508" w:rsidRPr="00962724" w:rsidRDefault="00124508" w:rsidP="0012450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124508" w:rsidRPr="00962724" w:rsidTr="00124508">
        <w:trPr>
          <w:jc w:val="center"/>
        </w:trPr>
        <w:tc>
          <w:tcPr>
            <w:tcW w:w="538" w:type="dxa"/>
            <w:tcBorders>
              <w:top w:val="single" w:sz="4" w:space="0" w:color="auto"/>
              <w:left w:val="single" w:sz="6" w:space="0" w:color="auto"/>
              <w:bottom w:val="single" w:sz="6" w:space="0" w:color="auto"/>
              <w:right w:val="single" w:sz="4" w:space="0" w:color="auto"/>
            </w:tcBorders>
          </w:tcPr>
          <w:p w:rsidR="00124508"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044" w:type="dxa"/>
            <w:tcBorders>
              <w:top w:val="single" w:sz="4" w:space="0" w:color="auto"/>
              <w:left w:val="single" w:sz="4" w:space="0" w:color="auto"/>
              <w:bottom w:val="single" w:sz="6" w:space="0" w:color="auto"/>
              <w:right w:val="single" w:sz="6" w:space="0" w:color="auto"/>
            </w:tcBorders>
          </w:tcPr>
          <w:p w:rsidR="00124508"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Диспетчерское руководство работой </w:t>
            </w:r>
          </w:p>
          <w:p w:rsidR="00124508"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подвижного состава</w:t>
            </w:r>
          </w:p>
          <w:p w:rsidR="00124508" w:rsidRPr="00124508"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b/>
                <w:sz w:val="24"/>
                <w:szCs w:val="24"/>
                <w:lang w:eastAsia="ru-RU"/>
              </w:rPr>
            </w:pPr>
            <w:r w:rsidRPr="00124508">
              <w:rPr>
                <w:rFonts w:ascii="Times New Roman" w:eastAsiaTheme="minorEastAsia" w:hAnsi="Times New Roman" w:cs="Times New Roman"/>
                <w:b/>
                <w:sz w:val="24"/>
                <w:szCs w:val="24"/>
                <w:lang w:eastAsia="ru-RU"/>
              </w:rPr>
              <w:t>Зачет</w:t>
            </w:r>
          </w:p>
        </w:tc>
        <w:tc>
          <w:tcPr>
            <w:tcW w:w="804" w:type="dxa"/>
            <w:tcBorders>
              <w:top w:val="single" w:sz="4" w:space="0" w:color="auto"/>
              <w:left w:val="single" w:sz="6"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4" w:space="0" w:color="auto"/>
              <w:left w:val="single" w:sz="6"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124508" w:rsidRPr="00962724" w:rsidTr="00124508">
        <w:trPr>
          <w:jc w:val="center"/>
        </w:trPr>
        <w:tc>
          <w:tcPr>
            <w:tcW w:w="538" w:type="dxa"/>
            <w:tcBorders>
              <w:top w:val="single" w:sz="6" w:space="0" w:color="auto"/>
              <w:left w:val="single" w:sz="6" w:space="0" w:color="auto"/>
              <w:bottom w:val="single" w:sz="6" w:space="0" w:color="auto"/>
              <w:right w:val="single" w:sz="4" w:space="0" w:color="auto"/>
            </w:tcBorders>
          </w:tcPr>
          <w:p w:rsidR="00124508" w:rsidRPr="00962724" w:rsidRDefault="00124508"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044" w:type="dxa"/>
            <w:tcBorders>
              <w:top w:val="single" w:sz="6" w:space="0" w:color="auto"/>
              <w:left w:val="single" w:sz="4"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ind w:left="72"/>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04" w:type="dxa"/>
            <w:tcBorders>
              <w:top w:val="single" w:sz="6" w:space="0" w:color="auto"/>
              <w:left w:val="single" w:sz="6"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534" w:type="dxa"/>
            <w:tcBorders>
              <w:top w:val="single" w:sz="6" w:space="0" w:color="auto"/>
              <w:left w:val="single" w:sz="6"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451" w:type="dxa"/>
            <w:tcBorders>
              <w:top w:val="single" w:sz="6" w:space="0" w:color="auto"/>
              <w:left w:val="single" w:sz="6" w:space="0" w:color="auto"/>
              <w:bottom w:val="single" w:sz="6" w:space="0" w:color="auto"/>
              <w:right w:val="single" w:sz="6" w:space="0" w:color="auto"/>
            </w:tcBorders>
          </w:tcPr>
          <w:p w:rsidR="00124508" w:rsidRPr="00962724" w:rsidRDefault="00124508" w:rsidP="0012450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bl>
    <w:p w:rsidR="00962724" w:rsidRPr="00962724" w:rsidRDefault="00124508" w:rsidP="009627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24508">
        <w:rPr>
          <w:rFonts w:ascii="Times New Roman" w:eastAsiaTheme="minorEastAsia" w:hAnsi="Times New Roman" w:cs="Times New Roman"/>
          <w:b/>
          <w:sz w:val="24"/>
          <w:szCs w:val="24"/>
          <w:lang w:eastAsia="ru-RU"/>
        </w:rPr>
        <w:lastRenderedPageBreak/>
        <w:t>Тема 1</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962724" w:rsidRPr="00962724" w:rsidRDefault="00124508" w:rsidP="00082F3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24508">
        <w:rPr>
          <w:rFonts w:ascii="Times New Roman" w:eastAsiaTheme="minorEastAsia" w:hAnsi="Times New Roman" w:cs="Times New Roman"/>
          <w:b/>
          <w:sz w:val="24"/>
          <w:szCs w:val="24"/>
          <w:lang w:eastAsia="ru-RU"/>
        </w:rPr>
        <w:t>Тема 2</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962724" w:rsidRPr="00962724" w:rsidRDefault="00124508" w:rsidP="00082F3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Тема 3</w:t>
      </w:r>
      <w:r w:rsidRPr="00124508">
        <w:rPr>
          <w:rFonts w:ascii="Times New Roman" w:eastAsiaTheme="minorEastAsia" w:hAnsi="Times New Roman" w:cs="Times New Roman"/>
          <w:b/>
          <w:sz w:val="24"/>
          <w:szCs w:val="24"/>
          <w:lang w:eastAsia="ru-RU"/>
        </w:rPr>
        <w:t>.</w:t>
      </w:r>
      <w:r w:rsidR="00962724" w:rsidRPr="00962724">
        <w:rPr>
          <w:rFonts w:ascii="Times New Roman" w:eastAsiaTheme="minorEastAsia" w:hAnsi="Times New Roman" w:cs="Times New Roman"/>
          <w:sz w:val="24"/>
          <w:szCs w:val="24"/>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962724" w:rsidRDefault="00257C44" w:rsidP="00082F3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57C44">
        <w:rPr>
          <w:rFonts w:ascii="Times New Roman" w:eastAsiaTheme="minorEastAsia" w:hAnsi="Times New Roman" w:cs="Times New Roman"/>
          <w:b/>
          <w:sz w:val="24"/>
          <w:szCs w:val="24"/>
          <w:lang w:eastAsia="ru-RU"/>
        </w:rPr>
        <w:t>Тема 4.</w:t>
      </w:r>
      <w:r w:rsidR="00962724" w:rsidRPr="00962724">
        <w:rPr>
          <w:rFonts w:ascii="Times New Roman" w:eastAsiaTheme="minorEastAsia" w:hAnsi="Times New Roman" w:cs="Times New Roman"/>
          <w:sz w:val="24"/>
          <w:szCs w:val="24"/>
          <w:lang w:eastAsia="ru-RU"/>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257C44" w:rsidRPr="00257C44" w:rsidRDefault="00257C44" w:rsidP="00257C44">
      <w:pPr>
        <w:spacing w:after="0" w:line="240" w:lineRule="auto"/>
        <w:ind w:firstLine="360"/>
        <w:jc w:val="both"/>
        <w:rPr>
          <w:rFonts w:ascii="Times New Roman" w:eastAsia="Times New Roman" w:hAnsi="Times New Roman" w:cs="Times New Roman"/>
          <w:sz w:val="24"/>
          <w:szCs w:val="24"/>
          <w:lang w:eastAsia="ru-RU"/>
        </w:rPr>
      </w:pPr>
      <w:r w:rsidRPr="00257C44">
        <w:rPr>
          <w:rFonts w:ascii="Times New Roman" w:eastAsia="Times New Roman" w:hAnsi="Times New Roman" w:cs="Times New Roman"/>
          <w:b/>
          <w:sz w:val="24"/>
          <w:szCs w:val="24"/>
          <w:lang w:eastAsia="ru-RU"/>
        </w:rPr>
        <w:t>Зачет</w:t>
      </w:r>
      <w:r w:rsidRPr="00257C44">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257C44" w:rsidRPr="00257C44" w:rsidRDefault="00257C44" w:rsidP="00257C44">
      <w:pPr>
        <w:suppressAutoHyphens/>
        <w:spacing w:after="0" w:line="100" w:lineRule="atLeast"/>
        <w:ind w:firstLine="540"/>
        <w:rPr>
          <w:rFonts w:ascii="Times New Roman" w:eastAsia="Calibri" w:hAnsi="Times New Roman" w:cs="Times New Roman"/>
          <w:kern w:val="1"/>
          <w:sz w:val="24"/>
          <w:szCs w:val="24"/>
          <w:lang w:eastAsia="ar-SA"/>
        </w:rPr>
      </w:pPr>
      <w:r w:rsidRPr="00257C44">
        <w:rPr>
          <w:rFonts w:ascii="Times New Roman" w:eastAsia="Calibri" w:hAnsi="Times New Roman" w:cs="Times New Roman"/>
          <w:b/>
          <w:kern w:val="1"/>
          <w:sz w:val="24"/>
          <w:szCs w:val="24"/>
          <w:lang w:eastAsia="ar-SA"/>
        </w:rPr>
        <w:t>Литература:</w:t>
      </w:r>
    </w:p>
    <w:p w:rsidR="00257C44" w:rsidRPr="00257C44" w:rsidRDefault="00257C44" w:rsidP="00257C44">
      <w:pPr>
        <w:suppressAutoHyphens/>
        <w:spacing w:after="0"/>
        <w:rPr>
          <w:rFonts w:ascii="Times New Roman" w:eastAsia="Calibri" w:hAnsi="Times New Roman" w:cs="Times New Roman"/>
          <w:b/>
          <w:kern w:val="1"/>
          <w:sz w:val="24"/>
          <w:szCs w:val="24"/>
          <w:lang w:eastAsia="ar-SA"/>
        </w:rPr>
      </w:pPr>
      <w:r w:rsidRPr="00257C44">
        <w:rPr>
          <w:rFonts w:ascii="Times New Roman" w:eastAsia="Calibri" w:hAnsi="Times New Roman" w:cs="Times New Roman"/>
          <w:b/>
          <w:kern w:val="1"/>
          <w:sz w:val="24"/>
          <w:szCs w:val="24"/>
          <w:lang w:eastAsia="ar-SA"/>
        </w:rPr>
        <w:t>Основная литература:</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1.Профессиональная подготовка водителей. Э.С.Цыганков- М.:Альдина, Эксмо,2006.-</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336с.</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2.Гражданский процессуальный кодекс РФ.- Москва: Проспект, КноРус, 2014-176с</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3.Кодекс РФ об административных правонарушениях по состоянию на 20 мая 2014</w:t>
      </w:r>
      <w:r w:rsidR="00A34376">
        <w:rPr>
          <w:rFonts w:ascii="Times New Roman" w:eastAsia="Calibri" w:hAnsi="Times New Roman" w:cs="Times New Roman"/>
          <w:kern w:val="1"/>
          <w:sz w:val="24"/>
          <w:szCs w:val="24"/>
          <w:lang w:eastAsia="ar-SA"/>
        </w:rPr>
        <w:t xml:space="preserve"> г. </w:t>
      </w:r>
      <w:r w:rsidRPr="00257C44">
        <w:rPr>
          <w:rFonts w:ascii="Times New Roman" w:eastAsia="Calibri" w:hAnsi="Times New Roman" w:cs="Times New Roman"/>
          <w:kern w:val="1"/>
          <w:sz w:val="24"/>
          <w:szCs w:val="24"/>
          <w:lang w:eastAsia="ar-SA"/>
        </w:rPr>
        <w:t xml:space="preserve">- </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Москва: Проспект, КноРус, 2014-528с</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 xml:space="preserve">4.Правила дорожного движения Российской федерации 2014г по состоянию на 08.04.2014 </w:t>
      </w:r>
    </w:p>
    <w:p w:rsidR="00257C44" w:rsidRPr="00257C44" w:rsidRDefault="00257C44" w:rsidP="00257C44">
      <w:pPr>
        <w:suppressAutoHyphens/>
        <w:spacing w:after="0"/>
        <w:rPr>
          <w:rFonts w:ascii="Times New Roman" w:eastAsia="Calibri" w:hAnsi="Times New Roman" w:cs="Times New Roman"/>
          <w:b/>
          <w:kern w:val="1"/>
          <w:sz w:val="24"/>
          <w:szCs w:val="24"/>
          <w:lang w:eastAsia="ar-SA"/>
        </w:rPr>
      </w:pPr>
      <w:r w:rsidRPr="00257C44">
        <w:rPr>
          <w:rFonts w:ascii="Times New Roman" w:eastAsia="Calibri" w:hAnsi="Times New Roman" w:cs="Times New Roman"/>
          <w:kern w:val="1"/>
          <w:sz w:val="24"/>
          <w:szCs w:val="24"/>
          <w:lang w:eastAsia="ar-SA"/>
        </w:rPr>
        <w:t>– М.Мир Автокниг: ГрандКнига, 2014.-64с</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 xml:space="preserve">5.Учебник водителя: Правила дорожного движения. Н.Я.Жульнев-М.ООО «Книжное </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издательство «За рулем», 2007.-224с</w:t>
      </w:r>
    </w:p>
    <w:p w:rsidR="00EC5E8C" w:rsidRDefault="00EC5E8C" w:rsidP="00257C44">
      <w:pPr>
        <w:suppressAutoHyphens/>
        <w:spacing w:after="0"/>
        <w:rPr>
          <w:rFonts w:ascii="Times New Roman" w:eastAsia="Calibri" w:hAnsi="Times New Roman" w:cs="Times New Roman"/>
          <w:b/>
          <w:kern w:val="1"/>
          <w:sz w:val="24"/>
          <w:szCs w:val="24"/>
          <w:lang w:eastAsia="ar-SA"/>
        </w:rPr>
      </w:pPr>
    </w:p>
    <w:p w:rsidR="00257C44" w:rsidRPr="00257C44" w:rsidRDefault="00257C44" w:rsidP="00257C44">
      <w:pPr>
        <w:suppressAutoHyphens/>
        <w:spacing w:after="0"/>
        <w:rPr>
          <w:rFonts w:ascii="Times New Roman" w:eastAsia="Calibri" w:hAnsi="Times New Roman" w:cs="Times New Roman"/>
          <w:b/>
          <w:kern w:val="1"/>
          <w:sz w:val="24"/>
          <w:szCs w:val="24"/>
          <w:lang w:eastAsia="ar-SA"/>
        </w:rPr>
      </w:pPr>
      <w:r w:rsidRPr="00257C44">
        <w:rPr>
          <w:rFonts w:ascii="Times New Roman" w:eastAsia="Calibri" w:hAnsi="Times New Roman" w:cs="Times New Roman"/>
          <w:b/>
          <w:kern w:val="1"/>
          <w:sz w:val="24"/>
          <w:szCs w:val="24"/>
          <w:lang w:eastAsia="ar-SA"/>
        </w:rPr>
        <w:lastRenderedPageBreak/>
        <w:t>Дополнительная литература:</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1.Безопасность дорожного движения. В.Ф. Бершадский, Н.И.Дудко- Мн.,1990</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b/>
          <w:kern w:val="1"/>
          <w:sz w:val="24"/>
          <w:szCs w:val="24"/>
          <w:lang w:eastAsia="ar-SA"/>
        </w:rPr>
        <w:t>Электронные учебно-наглядные пособия:</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1.Библиотека учебных фильмов ООО «Эконавт»:</w:t>
      </w:r>
    </w:p>
    <w:p w:rsidR="00962724" w:rsidRPr="00082F3C" w:rsidRDefault="00257C44" w:rsidP="00082F3C">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 xml:space="preserve"> 1. 1.Основы законодательства в сфере дорожного движения.-33 учебных фильма</w:t>
      </w:r>
      <w:r>
        <w:rPr>
          <w:rFonts w:ascii="Times New Roman" w:eastAsia="Calibri" w:hAnsi="Times New Roman" w:cs="Times New Roman"/>
          <w:kern w:val="1"/>
          <w:sz w:val="24"/>
          <w:szCs w:val="24"/>
          <w:lang w:eastAsia="ar-SA"/>
        </w:rPr>
        <w:t>.</w:t>
      </w: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3.3.2. Учебный предмет "Организация и выполнение пассажирских перевозок автомобильным транспортом".</w:t>
      </w:r>
    </w:p>
    <w:p w:rsidR="00962724" w:rsidRPr="00962724" w:rsidRDefault="00962724" w:rsidP="00257C44">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Распределение уч</w:t>
      </w:r>
      <w:r w:rsidR="00257C44">
        <w:rPr>
          <w:rFonts w:ascii="Times New Roman" w:eastAsiaTheme="minorEastAsia" w:hAnsi="Times New Roman" w:cs="Times New Roman"/>
          <w:sz w:val="24"/>
          <w:szCs w:val="24"/>
          <w:lang w:eastAsia="ru-RU"/>
        </w:rPr>
        <w:t>ебных часов по разделам и темам</w:t>
      </w:r>
    </w:p>
    <w:p w:rsidR="00962724" w:rsidRPr="00962724" w:rsidRDefault="00962724" w:rsidP="00257C44">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11</w:t>
      </w:r>
    </w:p>
    <w:tbl>
      <w:tblPr>
        <w:tblW w:w="0" w:type="auto"/>
        <w:jc w:val="center"/>
        <w:tblCellMar>
          <w:left w:w="0" w:type="dxa"/>
          <w:right w:w="0" w:type="dxa"/>
        </w:tblCellMar>
        <w:tblLook w:val="0000"/>
      </w:tblPr>
      <w:tblGrid>
        <w:gridCol w:w="538"/>
        <w:gridCol w:w="5047"/>
        <w:gridCol w:w="801"/>
        <w:gridCol w:w="1534"/>
        <w:gridCol w:w="1451"/>
      </w:tblGrid>
      <w:tr w:rsidR="00257C44" w:rsidRPr="00962724" w:rsidTr="00257C44">
        <w:trPr>
          <w:jc w:val="center"/>
        </w:trPr>
        <w:tc>
          <w:tcPr>
            <w:tcW w:w="300" w:type="dxa"/>
            <w:vMerge w:val="restart"/>
            <w:tcBorders>
              <w:top w:val="single" w:sz="6" w:space="0" w:color="auto"/>
              <w:left w:val="single" w:sz="6" w:space="0" w:color="auto"/>
              <w:bottom w:val="nil"/>
              <w:right w:val="single" w:sz="4"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темы</w:t>
            </w:r>
          </w:p>
        </w:tc>
        <w:tc>
          <w:tcPr>
            <w:tcW w:w="5190" w:type="dxa"/>
            <w:vMerge w:val="restart"/>
            <w:tcBorders>
              <w:top w:val="single" w:sz="6" w:space="0" w:color="auto"/>
              <w:left w:val="single" w:sz="4" w:space="0" w:color="auto"/>
              <w:bottom w:val="nil"/>
              <w:right w:val="single" w:sz="6" w:space="0" w:color="auto"/>
            </w:tcBorders>
          </w:tcPr>
          <w:p w:rsidR="00257C44" w:rsidRPr="00962724" w:rsidRDefault="00257C44"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разделов и тем</w:t>
            </w:r>
          </w:p>
        </w:tc>
        <w:tc>
          <w:tcPr>
            <w:tcW w:w="3795" w:type="dxa"/>
            <w:gridSpan w:val="3"/>
            <w:tcBorders>
              <w:top w:val="single" w:sz="6" w:space="0" w:color="auto"/>
              <w:left w:val="single" w:sz="6" w:space="0" w:color="auto"/>
              <w:bottom w:val="single" w:sz="6" w:space="0" w:color="auto"/>
              <w:right w:val="single" w:sz="6" w:space="0" w:color="auto"/>
            </w:tcBorders>
          </w:tcPr>
          <w:p w:rsidR="00257C44" w:rsidRPr="00962724" w:rsidRDefault="00257C44"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Количество часов</w:t>
            </w:r>
          </w:p>
        </w:tc>
      </w:tr>
      <w:tr w:rsidR="00257C44" w:rsidRPr="00962724" w:rsidTr="00257C44">
        <w:trPr>
          <w:jc w:val="center"/>
        </w:trPr>
        <w:tc>
          <w:tcPr>
            <w:tcW w:w="300" w:type="dxa"/>
            <w:vMerge/>
            <w:tcBorders>
              <w:top w:val="nil"/>
              <w:left w:val="single" w:sz="6" w:space="0" w:color="auto"/>
              <w:bottom w:val="nil"/>
              <w:right w:val="single" w:sz="4" w:space="0" w:color="auto"/>
            </w:tcBorders>
          </w:tcPr>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90" w:type="dxa"/>
            <w:vMerge/>
            <w:tcBorders>
              <w:top w:val="nil"/>
              <w:left w:val="single" w:sz="4" w:space="0" w:color="auto"/>
              <w:bottom w:val="nil"/>
              <w:right w:val="single" w:sz="6" w:space="0" w:color="auto"/>
            </w:tcBorders>
          </w:tcPr>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257C44" w:rsidRPr="00962724" w:rsidRDefault="00257C44"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Всего</w:t>
            </w:r>
          </w:p>
        </w:tc>
        <w:tc>
          <w:tcPr>
            <w:tcW w:w="2985" w:type="dxa"/>
            <w:gridSpan w:val="2"/>
            <w:tcBorders>
              <w:top w:val="single" w:sz="6" w:space="0" w:color="auto"/>
              <w:left w:val="single" w:sz="6" w:space="0" w:color="auto"/>
              <w:bottom w:val="single" w:sz="6" w:space="0" w:color="auto"/>
              <w:right w:val="single" w:sz="6" w:space="0" w:color="auto"/>
            </w:tcBorders>
          </w:tcPr>
          <w:p w:rsidR="00257C44" w:rsidRPr="00962724" w:rsidRDefault="00257C44"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 том числе</w:t>
            </w:r>
          </w:p>
        </w:tc>
      </w:tr>
      <w:tr w:rsidR="00257C44" w:rsidRPr="00962724" w:rsidTr="00257C44">
        <w:trPr>
          <w:jc w:val="center"/>
        </w:trPr>
        <w:tc>
          <w:tcPr>
            <w:tcW w:w="300" w:type="dxa"/>
            <w:vMerge/>
            <w:tcBorders>
              <w:top w:val="nil"/>
              <w:left w:val="single" w:sz="6" w:space="0" w:color="auto"/>
              <w:bottom w:val="single" w:sz="6" w:space="0" w:color="auto"/>
              <w:right w:val="single" w:sz="4" w:space="0" w:color="auto"/>
            </w:tcBorders>
          </w:tcPr>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90" w:type="dxa"/>
            <w:vMerge/>
            <w:tcBorders>
              <w:top w:val="nil"/>
              <w:left w:val="single" w:sz="4" w:space="0" w:color="auto"/>
              <w:bottom w:val="single" w:sz="6" w:space="0" w:color="auto"/>
              <w:right w:val="single" w:sz="6" w:space="0" w:color="auto"/>
            </w:tcBorders>
          </w:tcPr>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34" w:type="dxa"/>
            <w:tcBorders>
              <w:top w:val="single" w:sz="6" w:space="0" w:color="auto"/>
              <w:left w:val="single" w:sz="6" w:space="0" w:color="auto"/>
              <w:bottom w:val="single" w:sz="6" w:space="0" w:color="auto"/>
              <w:right w:val="single" w:sz="6" w:space="0" w:color="auto"/>
            </w:tcBorders>
          </w:tcPr>
          <w:p w:rsidR="00257C44" w:rsidRPr="00962724" w:rsidRDefault="00257C44"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Теоретические занятия</w:t>
            </w:r>
          </w:p>
        </w:tc>
        <w:tc>
          <w:tcPr>
            <w:tcW w:w="1451" w:type="dxa"/>
            <w:tcBorders>
              <w:top w:val="single" w:sz="6" w:space="0" w:color="auto"/>
              <w:left w:val="single" w:sz="6" w:space="0" w:color="auto"/>
              <w:bottom w:val="single" w:sz="6" w:space="0" w:color="auto"/>
              <w:right w:val="single" w:sz="6" w:space="0" w:color="auto"/>
            </w:tcBorders>
          </w:tcPr>
          <w:p w:rsidR="00257C44" w:rsidRPr="00962724" w:rsidRDefault="00257C44"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Практические занятия</w:t>
            </w:r>
          </w:p>
        </w:tc>
      </w:tr>
      <w:tr w:rsidR="00257C44" w:rsidRPr="00962724" w:rsidTr="00257C44">
        <w:trPr>
          <w:jc w:val="center"/>
        </w:trPr>
        <w:tc>
          <w:tcPr>
            <w:tcW w:w="300" w:type="dxa"/>
            <w:tcBorders>
              <w:top w:val="single" w:sz="6" w:space="0" w:color="auto"/>
              <w:left w:val="single" w:sz="6" w:space="0" w:color="auto"/>
              <w:bottom w:val="single" w:sz="4" w:space="0" w:color="auto"/>
              <w:right w:val="single" w:sz="4" w:space="0" w:color="auto"/>
            </w:tcBorders>
          </w:tcPr>
          <w:p w:rsidR="00257C4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257C4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90" w:type="dxa"/>
            <w:tcBorders>
              <w:top w:val="single" w:sz="6" w:space="0" w:color="auto"/>
              <w:left w:val="single" w:sz="4" w:space="0" w:color="auto"/>
              <w:bottom w:val="single" w:sz="4" w:space="0" w:color="auto"/>
              <w:right w:val="single" w:sz="6" w:space="0" w:color="auto"/>
            </w:tcBorders>
          </w:tcPr>
          <w:p w:rsidR="00257C4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Нормативное правовое обеспечение </w:t>
            </w:r>
          </w:p>
          <w:p w:rsidR="00257C4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пассажирских перевозок автомобильным</w:t>
            </w:r>
          </w:p>
          <w:p w:rsidR="00257C44" w:rsidRPr="0096272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транспортом</w:t>
            </w:r>
          </w:p>
        </w:tc>
        <w:tc>
          <w:tcPr>
            <w:tcW w:w="810" w:type="dxa"/>
            <w:tcBorders>
              <w:top w:val="single" w:sz="6"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6"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6"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257C44" w:rsidRPr="00962724" w:rsidTr="00257C44">
        <w:trPr>
          <w:jc w:val="center"/>
        </w:trPr>
        <w:tc>
          <w:tcPr>
            <w:tcW w:w="300" w:type="dxa"/>
            <w:tcBorders>
              <w:top w:val="single" w:sz="4" w:space="0" w:color="auto"/>
              <w:left w:val="single" w:sz="6" w:space="0" w:color="auto"/>
              <w:bottom w:val="single" w:sz="4" w:space="0" w:color="auto"/>
              <w:right w:val="single" w:sz="4" w:space="0" w:color="auto"/>
            </w:tcBorders>
          </w:tcPr>
          <w:p w:rsidR="00257C4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90" w:type="dxa"/>
            <w:tcBorders>
              <w:top w:val="single" w:sz="4" w:space="0" w:color="auto"/>
              <w:left w:val="single" w:sz="4" w:space="0" w:color="auto"/>
              <w:bottom w:val="single" w:sz="4" w:space="0" w:color="auto"/>
              <w:right w:val="single" w:sz="6" w:space="0" w:color="auto"/>
            </w:tcBorders>
          </w:tcPr>
          <w:p w:rsidR="00257C4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Технико-эксплуатационные показатели </w:t>
            </w:r>
          </w:p>
          <w:p w:rsidR="00257C44" w:rsidRPr="0096272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пассажирского автотранспорта</w:t>
            </w:r>
          </w:p>
        </w:tc>
        <w:tc>
          <w:tcPr>
            <w:tcW w:w="810" w:type="dxa"/>
            <w:tcBorders>
              <w:top w:val="single" w:sz="4"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4"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4"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257C44" w:rsidRPr="00962724" w:rsidTr="00257C44">
        <w:trPr>
          <w:jc w:val="center"/>
        </w:trPr>
        <w:tc>
          <w:tcPr>
            <w:tcW w:w="300" w:type="dxa"/>
            <w:tcBorders>
              <w:top w:val="single" w:sz="4" w:space="0" w:color="auto"/>
              <w:left w:val="single" w:sz="6" w:space="0" w:color="auto"/>
              <w:bottom w:val="single" w:sz="4" w:space="0" w:color="auto"/>
              <w:right w:val="single" w:sz="4" w:space="0" w:color="auto"/>
            </w:tcBorders>
          </w:tcPr>
          <w:p w:rsidR="00257C4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190" w:type="dxa"/>
            <w:tcBorders>
              <w:top w:val="single" w:sz="4" w:space="0" w:color="auto"/>
              <w:left w:val="single" w:sz="4" w:space="0" w:color="auto"/>
              <w:bottom w:val="single" w:sz="4" w:space="0" w:color="auto"/>
              <w:right w:val="single" w:sz="6" w:space="0" w:color="auto"/>
            </w:tcBorders>
          </w:tcPr>
          <w:p w:rsidR="00257C4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Диспетчерское руководство работой такси на</w:t>
            </w:r>
          </w:p>
          <w:p w:rsidR="00257C44" w:rsidRPr="0096272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линии</w:t>
            </w:r>
          </w:p>
        </w:tc>
        <w:tc>
          <w:tcPr>
            <w:tcW w:w="810" w:type="dxa"/>
            <w:tcBorders>
              <w:top w:val="single" w:sz="4"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534" w:type="dxa"/>
            <w:tcBorders>
              <w:top w:val="single" w:sz="4"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451" w:type="dxa"/>
            <w:tcBorders>
              <w:top w:val="single" w:sz="4" w:space="0" w:color="auto"/>
              <w:left w:val="single" w:sz="6" w:space="0" w:color="auto"/>
              <w:bottom w:val="single" w:sz="4"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257C44" w:rsidRPr="00962724" w:rsidTr="00257C44">
        <w:trPr>
          <w:jc w:val="center"/>
        </w:trPr>
        <w:tc>
          <w:tcPr>
            <w:tcW w:w="300" w:type="dxa"/>
            <w:tcBorders>
              <w:top w:val="single" w:sz="4" w:space="0" w:color="auto"/>
              <w:left w:val="single" w:sz="6" w:space="0" w:color="auto"/>
              <w:bottom w:val="single" w:sz="6" w:space="0" w:color="auto"/>
              <w:right w:val="single" w:sz="4"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5190" w:type="dxa"/>
            <w:tcBorders>
              <w:top w:val="single" w:sz="4" w:space="0" w:color="auto"/>
              <w:left w:val="single" w:sz="4" w:space="0" w:color="auto"/>
              <w:bottom w:val="single" w:sz="6" w:space="0" w:color="auto"/>
              <w:right w:val="single" w:sz="6" w:space="0" w:color="auto"/>
            </w:tcBorders>
          </w:tcPr>
          <w:p w:rsidR="00257C4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Работа такси на линии</w:t>
            </w:r>
          </w:p>
          <w:p w:rsidR="00257C44" w:rsidRPr="00257C44" w:rsidRDefault="00257C44" w:rsidP="00257C44">
            <w:pPr>
              <w:widowControl w:val="0"/>
              <w:autoSpaceDE w:val="0"/>
              <w:autoSpaceDN w:val="0"/>
              <w:adjustRightInd w:val="0"/>
              <w:spacing w:after="0" w:line="240" w:lineRule="auto"/>
              <w:ind w:left="60"/>
              <w:rPr>
                <w:rFonts w:ascii="Times New Roman" w:eastAsiaTheme="minorEastAsia" w:hAnsi="Times New Roman" w:cs="Times New Roman"/>
                <w:b/>
                <w:sz w:val="24"/>
                <w:szCs w:val="24"/>
                <w:lang w:eastAsia="ru-RU"/>
              </w:rPr>
            </w:pPr>
            <w:r w:rsidRPr="00257C44">
              <w:rPr>
                <w:rFonts w:ascii="Times New Roman" w:eastAsiaTheme="minorEastAsia" w:hAnsi="Times New Roman" w:cs="Times New Roman"/>
                <w:b/>
                <w:sz w:val="24"/>
                <w:szCs w:val="24"/>
                <w:lang w:eastAsia="ru-RU"/>
              </w:rPr>
              <w:t>Зачет</w:t>
            </w:r>
          </w:p>
        </w:tc>
        <w:tc>
          <w:tcPr>
            <w:tcW w:w="810" w:type="dxa"/>
            <w:tcBorders>
              <w:top w:val="single" w:sz="4" w:space="0" w:color="auto"/>
              <w:left w:val="single" w:sz="6"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534" w:type="dxa"/>
            <w:tcBorders>
              <w:top w:val="single" w:sz="4" w:space="0" w:color="auto"/>
              <w:left w:val="single" w:sz="6"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2</w:t>
            </w:r>
          </w:p>
        </w:tc>
        <w:tc>
          <w:tcPr>
            <w:tcW w:w="1451" w:type="dxa"/>
            <w:tcBorders>
              <w:top w:val="single" w:sz="4" w:space="0" w:color="auto"/>
              <w:left w:val="single" w:sz="6"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r w:rsidR="00257C44" w:rsidRPr="00962724" w:rsidTr="00257C44">
        <w:trPr>
          <w:jc w:val="center"/>
        </w:trPr>
        <w:tc>
          <w:tcPr>
            <w:tcW w:w="300" w:type="dxa"/>
            <w:tcBorders>
              <w:top w:val="single" w:sz="6" w:space="0" w:color="auto"/>
              <w:left w:val="single" w:sz="6" w:space="0" w:color="auto"/>
              <w:bottom w:val="single" w:sz="6" w:space="0" w:color="auto"/>
              <w:right w:val="single" w:sz="4" w:space="0" w:color="auto"/>
            </w:tcBorders>
          </w:tcPr>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190" w:type="dxa"/>
            <w:tcBorders>
              <w:top w:val="single" w:sz="6" w:space="0" w:color="auto"/>
              <w:left w:val="single" w:sz="4"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534" w:type="dxa"/>
            <w:tcBorders>
              <w:top w:val="single" w:sz="6" w:space="0" w:color="auto"/>
              <w:left w:val="single" w:sz="6"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6</w:t>
            </w:r>
          </w:p>
        </w:tc>
        <w:tc>
          <w:tcPr>
            <w:tcW w:w="1451" w:type="dxa"/>
            <w:tcBorders>
              <w:top w:val="single" w:sz="6" w:space="0" w:color="auto"/>
              <w:left w:val="single" w:sz="6" w:space="0" w:color="auto"/>
              <w:bottom w:val="single" w:sz="6" w:space="0" w:color="auto"/>
              <w:right w:val="single" w:sz="6" w:space="0" w:color="auto"/>
            </w:tcBorders>
          </w:tcPr>
          <w:p w:rsidR="00257C44" w:rsidRPr="00962724" w:rsidRDefault="00257C44" w:rsidP="00257C4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w:t>
            </w:r>
          </w:p>
        </w:tc>
      </w:tr>
    </w:tbl>
    <w:p w:rsidR="00962724" w:rsidRPr="00962724" w:rsidRDefault="00257C44" w:rsidP="009627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57C44">
        <w:rPr>
          <w:rFonts w:ascii="Times New Roman" w:eastAsiaTheme="minorEastAsia" w:hAnsi="Times New Roman" w:cs="Times New Roman"/>
          <w:b/>
          <w:sz w:val="24"/>
          <w:szCs w:val="24"/>
          <w:lang w:eastAsia="ru-RU"/>
        </w:rPr>
        <w:t>Тема 1.</w:t>
      </w:r>
      <w:r w:rsidR="00962724" w:rsidRPr="00962724">
        <w:rPr>
          <w:rFonts w:ascii="Times New Roman" w:eastAsiaTheme="minorEastAsia" w:hAnsi="Times New Roman" w:cs="Times New Roman"/>
          <w:sz w:val="24"/>
          <w:szCs w:val="24"/>
          <w:lang w:eastAsia="ru-RU"/>
        </w:rPr>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трудового законодательства Российской Федерации, нормативные правовые акты, регулирующие режим труда и отдыха водителей; виды перевозок пассажиров и багажа;заключение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082F3C" w:rsidRPr="00962724" w:rsidRDefault="00257C4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257C44">
        <w:rPr>
          <w:rFonts w:ascii="Times New Roman" w:eastAsiaTheme="minorEastAsia" w:hAnsi="Times New Roman" w:cs="Times New Roman"/>
          <w:b/>
          <w:sz w:val="24"/>
          <w:szCs w:val="24"/>
          <w:lang w:eastAsia="ru-RU"/>
        </w:rPr>
        <w:t>Тема 2.</w:t>
      </w:r>
      <w:r w:rsidR="00962724" w:rsidRPr="00962724">
        <w:rPr>
          <w:rFonts w:ascii="Times New Roman" w:eastAsiaTheme="minorEastAsia" w:hAnsi="Times New Roman" w:cs="Times New Roman"/>
          <w:sz w:val="24"/>
          <w:szCs w:val="24"/>
          <w:lang w:eastAsia="ru-RU"/>
        </w:rPr>
        <w:t xml:space="preserve">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w:t>
      </w:r>
      <w:r w:rsidR="00962724" w:rsidRPr="00962724">
        <w:rPr>
          <w:rFonts w:ascii="Times New Roman" w:eastAsiaTheme="minorEastAsia" w:hAnsi="Times New Roman" w:cs="Times New Roman"/>
          <w:sz w:val="24"/>
          <w:szCs w:val="24"/>
          <w:lang w:eastAsia="ru-RU"/>
        </w:rPr>
        <w:lastRenderedPageBreak/>
        <w:t>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962724" w:rsidRPr="00962724" w:rsidRDefault="00257C4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257C44">
        <w:rPr>
          <w:rFonts w:ascii="Times New Roman" w:eastAsiaTheme="minorEastAsia" w:hAnsi="Times New Roman" w:cs="Times New Roman"/>
          <w:b/>
          <w:sz w:val="24"/>
          <w:szCs w:val="24"/>
          <w:lang w:eastAsia="ru-RU"/>
        </w:rPr>
        <w:t>Тема 3</w:t>
      </w:r>
      <w:r>
        <w:rPr>
          <w:rFonts w:ascii="Times New Roman" w:eastAsiaTheme="minorEastAsia" w:hAnsi="Times New Roman" w:cs="Times New Roman"/>
          <w:sz w:val="24"/>
          <w:szCs w:val="24"/>
          <w:lang w:eastAsia="ru-RU"/>
        </w:rPr>
        <w:t xml:space="preserve">. </w:t>
      </w:r>
      <w:r w:rsidR="00962724" w:rsidRPr="00962724">
        <w:rPr>
          <w:rFonts w:ascii="Times New Roman" w:eastAsiaTheme="minorEastAsia" w:hAnsi="Times New Roman" w:cs="Times New Roman"/>
          <w:sz w:val="24"/>
          <w:szCs w:val="24"/>
          <w:lang w:eastAsia="ru-RU"/>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962724" w:rsidRDefault="00257C4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257C44">
        <w:rPr>
          <w:rFonts w:ascii="Times New Roman" w:eastAsiaTheme="minorEastAsia" w:hAnsi="Times New Roman" w:cs="Times New Roman"/>
          <w:b/>
          <w:sz w:val="24"/>
          <w:szCs w:val="24"/>
          <w:lang w:eastAsia="ru-RU"/>
        </w:rPr>
        <w:t>Тема 4.</w:t>
      </w:r>
      <w:r w:rsidR="00962724" w:rsidRPr="00962724">
        <w:rPr>
          <w:rFonts w:ascii="Times New Roman" w:eastAsiaTheme="minorEastAsia" w:hAnsi="Times New Roman" w:cs="Times New Roman"/>
          <w:sz w:val="24"/>
          <w:szCs w:val="24"/>
          <w:lang w:eastAsia="ru-RU"/>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257C44" w:rsidRPr="00257C44" w:rsidRDefault="00257C44" w:rsidP="00257C44">
      <w:pPr>
        <w:spacing w:after="0" w:line="240" w:lineRule="auto"/>
        <w:ind w:firstLine="360"/>
        <w:jc w:val="both"/>
        <w:rPr>
          <w:rFonts w:ascii="Times New Roman" w:eastAsia="Times New Roman" w:hAnsi="Times New Roman" w:cs="Times New Roman"/>
          <w:sz w:val="24"/>
          <w:szCs w:val="24"/>
          <w:lang w:eastAsia="ru-RU"/>
        </w:rPr>
      </w:pPr>
      <w:r w:rsidRPr="00257C44">
        <w:rPr>
          <w:rFonts w:ascii="Times New Roman" w:eastAsia="Times New Roman" w:hAnsi="Times New Roman" w:cs="Times New Roman"/>
          <w:b/>
          <w:sz w:val="24"/>
          <w:szCs w:val="24"/>
          <w:lang w:eastAsia="ru-RU"/>
        </w:rPr>
        <w:t>Зачет</w:t>
      </w:r>
      <w:r w:rsidRPr="00257C44">
        <w:rPr>
          <w:rFonts w:ascii="Times New Roman" w:eastAsia="Times New Roman" w:hAnsi="Times New Roman" w:cs="Times New Roman"/>
          <w:sz w:val="24"/>
          <w:szCs w:val="24"/>
          <w:lang w:eastAsia="ru-RU"/>
        </w:rPr>
        <w:t xml:space="preserve"> на тему: «Решение тематических задач  и ситуационных задач по темам раздела».</w:t>
      </w:r>
    </w:p>
    <w:p w:rsidR="00257C44" w:rsidRPr="00257C44" w:rsidRDefault="00257C44" w:rsidP="00257C44">
      <w:pPr>
        <w:suppressAutoHyphens/>
        <w:spacing w:after="0" w:line="100" w:lineRule="atLeast"/>
        <w:ind w:firstLine="540"/>
        <w:rPr>
          <w:rFonts w:ascii="Times New Roman" w:eastAsia="Calibri" w:hAnsi="Times New Roman" w:cs="Times New Roman"/>
          <w:kern w:val="1"/>
          <w:sz w:val="24"/>
          <w:szCs w:val="24"/>
          <w:lang w:eastAsia="ar-SA"/>
        </w:rPr>
      </w:pPr>
      <w:r w:rsidRPr="00257C44">
        <w:rPr>
          <w:rFonts w:ascii="Times New Roman" w:eastAsia="Calibri" w:hAnsi="Times New Roman" w:cs="Times New Roman"/>
          <w:b/>
          <w:kern w:val="1"/>
          <w:sz w:val="24"/>
          <w:szCs w:val="24"/>
          <w:lang w:eastAsia="ar-SA"/>
        </w:rPr>
        <w:t>Литература:</w:t>
      </w:r>
    </w:p>
    <w:p w:rsidR="00257C44" w:rsidRPr="00257C44" w:rsidRDefault="00257C44" w:rsidP="00257C44">
      <w:pPr>
        <w:suppressAutoHyphens/>
        <w:spacing w:after="0"/>
        <w:rPr>
          <w:rFonts w:ascii="Times New Roman" w:eastAsia="Calibri" w:hAnsi="Times New Roman" w:cs="Times New Roman"/>
          <w:b/>
          <w:kern w:val="1"/>
          <w:sz w:val="24"/>
          <w:szCs w:val="24"/>
          <w:lang w:eastAsia="ar-SA"/>
        </w:rPr>
      </w:pPr>
      <w:r w:rsidRPr="00257C44">
        <w:rPr>
          <w:rFonts w:ascii="Times New Roman" w:eastAsia="Calibri" w:hAnsi="Times New Roman" w:cs="Times New Roman"/>
          <w:b/>
          <w:kern w:val="1"/>
          <w:sz w:val="24"/>
          <w:szCs w:val="24"/>
          <w:lang w:eastAsia="ar-SA"/>
        </w:rPr>
        <w:t>Основная литература:</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1.Профессиональная подготовка водителей. Э.С.Цыганков- М.:Альдина, Эксмо,2006.-</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336с.</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2.Гражданский процессуальный кодекс РФ.- Москва: Проспект, КноРус, 2014-176с</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3.Кодекс РФ об административных правонарушениях</w:t>
      </w:r>
      <w:r>
        <w:rPr>
          <w:rFonts w:ascii="Times New Roman" w:eastAsia="Calibri" w:hAnsi="Times New Roman" w:cs="Times New Roman"/>
          <w:kern w:val="1"/>
          <w:sz w:val="24"/>
          <w:szCs w:val="24"/>
          <w:lang w:eastAsia="ar-SA"/>
        </w:rPr>
        <w:t xml:space="preserve"> по состоянию на 20 мая 2014г. </w:t>
      </w:r>
      <w:r w:rsidRPr="00257C44">
        <w:rPr>
          <w:rFonts w:ascii="Times New Roman" w:eastAsia="Calibri" w:hAnsi="Times New Roman" w:cs="Times New Roman"/>
          <w:kern w:val="1"/>
          <w:sz w:val="24"/>
          <w:szCs w:val="24"/>
          <w:lang w:eastAsia="ar-SA"/>
        </w:rPr>
        <w:t xml:space="preserve">- </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Москва: Проспект, КноРус, 2014-528с</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 xml:space="preserve">4.Правила дорожного движения Российской федерации 2014г по состоянию на 08.04.2014 </w:t>
      </w:r>
    </w:p>
    <w:p w:rsidR="00257C44" w:rsidRPr="00257C44" w:rsidRDefault="00257C44" w:rsidP="00257C44">
      <w:pPr>
        <w:suppressAutoHyphens/>
        <w:spacing w:after="0"/>
        <w:rPr>
          <w:rFonts w:ascii="Times New Roman" w:eastAsia="Calibri" w:hAnsi="Times New Roman" w:cs="Times New Roman"/>
          <w:b/>
          <w:kern w:val="1"/>
          <w:sz w:val="24"/>
          <w:szCs w:val="24"/>
          <w:lang w:eastAsia="ar-SA"/>
        </w:rPr>
      </w:pPr>
      <w:r w:rsidRPr="00257C44">
        <w:rPr>
          <w:rFonts w:ascii="Times New Roman" w:eastAsia="Calibri" w:hAnsi="Times New Roman" w:cs="Times New Roman"/>
          <w:kern w:val="1"/>
          <w:sz w:val="24"/>
          <w:szCs w:val="24"/>
          <w:lang w:eastAsia="ar-SA"/>
        </w:rPr>
        <w:t>– М.Мир Автокниг: ГрандКнига, 2014.-64с</w:t>
      </w:r>
    </w:p>
    <w:p w:rsid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 xml:space="preserve">5.Учебник водителя: Правила дорожного движения. Н.Я.Жульнев-М.ООО «Книжное </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издательство «За рулем», 2007.-224с</w:t>
      </w:r>
    </w:p>
    <w:p w:rsidR="00257C44" w:rsidRPr="00257C44" w:rsidRDefault="00257C44" w:rsidP="00257C44">
      <w:pPr>
        <w:suppressAutoHyphens/>
        <w:spacing w:after="0"/>
        <w:rPr>
          <w:rFonts w:ascii="Times New Roman" w:eastAsia="Calibri" w:hAnsi="Times New Roman" w:cs="Times New Roman"/>
          <w:b/>
          <w:kern w:val="1"/>
          <w:sz w:val="24"/>
          <w:szCs w:val="24"/>
          <w:lang w:eastAsia="ar-SA"/>
        </w:rPr>
      </w:pPr>
      <w:r w:rsidRPr="00257C44">
        <w:rPr>
          <w:rFonts w:ascii="Times New Roman" w:eastAsia="Calibri" w:hAnsi="Times New Roman" w:cs="Times New Roman"/>
          <w:b/>
          <w:kern w:val="1"/>
          <w:sz w:val="24"/>
          <w:szCs w:val="24"/>
          <w:lang w:eastAsia="ar-SA"/>
        </w:rPr>
        <w:t>Дополнительная литература:</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1.Безопасность дорожного движения. В.Ф. Бершадский, Н.И.Дудко- Мн.,1990</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b/>
          <w:kern w:val="1"/>
          <w:sz w:val="24"/>
          <w:szCs w:val="24"/>
          <w:lang w:eastAsia="ar-SA"/>
        </w:rPr>
        <w:t>Электронные учебно-наглядные пособия:</w:t>
      </w:r>
    </w:p>
    <w:p w:rsidR="00257C44" w:rsidRPr="00257C44" w:rsidRDefault="00257C44" w:rsidP="00257C44">
      <w:pPr>
        <w:suppressAutoHyphens/>
        <w:spacing w:after="0"/>
        <w:rPr>
          <w:rFonts w:ascii="Times New Roman" w:eastAsia="Calibri" w:hAnsi="Times New Roman" w:cs="Times New Roman"/>
          <w:kern w:val="1"/>
          <w:sz w:val="24"/>
          <w:szCs w:val="24"/>
          <w:lang w:eastAsia="ar-SA"/>
        </w:rPr>
      </w:pPr>
      <w:r w:rsidRPr="00257C44">
        <w:rPr>
          <w:rFonts w:ascii="Times New Roman" w:eastAsia="Calibri" w:hAnsi="Times New Roman" w:cs="Times New Roman"/>
          <w:kern w:val="1"/>
          <w:sz w:val="24"/>
          <w:szCs w:val="24"/>
          <w:lang w:eastAsia="ar-SA"/>
        </w:rPr>
        <w:t>1.Библиотека учебных фильмов ООО «Эконавт»:</w:t>
      </w:r>
    </w:p>
    <w:p w:rsidR="00257C44" w:rsidRDefault="00257C44" w:rsidP="00082F3C">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257C44">
        <w:rPr>
          <w:rFonts w:ascii="Times New Roman" w:eastAsia="Calibri" w:hAnsi="Times New Roman" w:cs="Times New Roman"/>
          <w:kern w:val="1"/>
          <w:sz w:val="24"/>
          <w:szCs w:val="24"/>
          <w:lang w:eastAsia="ar-SA"/>
        </w:rPr>
        <w:t xml:space="preserve"> 1. 1.Основы законодательства в сфере дорожного движения.-33 учебных фильма</w:t>
      </w:r>
      <w:r>
        <w:rPr>
          <w:rFonts w:ascii="Times New Roman" w:eastAsia="Calibri" w:hAnsi="Times New Roman" w:cs="Times New Roman"/>
          <w:kern w:val="1"/>
          <w:sz w:val="24"/>
          <w:szCs w:val="24"/>
          <w:lang w:eastAsia="ar-SA"/>
        </w:rPr>
        <w:t>.</w:t>
      </w:r>
    </w:p>
    <w:p w:rsidR="00257C44" w:rsidRPr="00962724" w:rsidRDefault="00257C4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257C44"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32"/>
          <w:szCs w:val="32"/>
          <w:lang w:eastAsia="ru-RU"/>
        </w:rPr>
      </w:pPr>
      <w:r w:rsidRPr="00257C44">
        <w:rPr>
          <w:rFonts w:ascii="Times New Roman" w:eastAsiaTheme="minorEastAsia" w:hAnsi="Times New Roman" w:cs="Times New Roman"/>
          <w:b/>
          <w:bCs/>
          <w:sz w:val="32"/>
          <w:szCs w:val="32"/>
          <w:lang w:eastAsia="ru-RU"/>
        </w:rPr>
        <w:t>IV. Планируем</w:t>
      </w:r>
      <w:r w:rsidR="00351BCC" w:rsidRPr="00257C44">
        <w:rPr>
          <w:rFonts w:ascii="Times New Roman" w:eastAsiaTheme="minorEastAsia" w:hAnsi="Times New Roman" w:cs="Times New Roman"/>
          <w:b/>
          <w:bCs/>
          <w:sz w:val="32"/>
          <w:szCs w:val="32"/>
          <w:lang w:eastAsia="ru-RU"/>
        </w:rPr>
        <w:t>ые результаты освоения Рабочей</w:t>
      </w:r>
      <w:r w:rsidRPr="00257C44">
        <w:rPr>
          <w:rFonts w:ascii="Times New Roman" w:eastAsiaTheme="minorEastAsia" w:hAnsi="Times New Roman" w:cs="Times New Roman"/>
          <w:b/>
          <w:bCs/>
          <w:sz w:val="32"/>
          <w:szCs w:val="32"/>
          <w:lang w:eastAsia="ru-RU"/>
        </w:rPr>
        <w:t xml:space="preserve"> программы</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 результате освоения образовательной программы обучающиеся должны знать:</w:t>
      </w:r>
    </w:p>
    <w:p w:rsidR="00962724" w:rsidRPr="00F911A0" w:rsidRDefault="0022746D"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hyperlink r:id="rId18" w:anchor="l12" w:history="1">
        <w:r w:rsidR="00962724" w:rsidRPr="00F911A0">
          <w:rPr>
            <w:rFonts w:ascii="Times New Roman" w:eastAsiaTheme="minorEastAsia" w:hAnsi="Times New Roman" w:cs="Times New Roman"/>
            <w:sz w:val="24"/>
            <w:szCs w:val="24"/>
            <w:u w:val="single"/>
            <w:lang w:eastAsia="ru-RU"/>
          </w:rPr>
          <w:t>Правила</w:t>
        </w:r>
      </w:hyperlink>
      <w:r w:rsidR="00962724" w:rsidRPr="00F911A0">
        <w:rPr>
          <w:rFonts w:ascii="Times New Roman" w:eastAsiaTheme="minorEastAsia" w:hAnsi="Times New Roman" w:cs="Times New Roman"/>
          <w:sz w:val="24"/>
          <w:szCs w:val="24"/>
          <w:lang w:eastAsia="ru-RU"/>
        </w:rPr>
        <w:t xml:space="preserve"> дорожного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 и перевозок пассажиров и багажа;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lastRenderedPageBreak/>
        <w:t>нормативные правовые акты в области обеспечения безопасности дорожного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правила обязательного страхования гражданской ответственности владельцев транспортных средств;</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основы безопасного управления транспортными средствами;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цели и задачи управления системами "водитель - автомобиль - дорога" и "водитель - автомобиль";</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режимы движения с учетом дорожных условий, в том числе, особенностей дорожного покрытия;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влияние конструктивных характеристик автомобиля на работоспособность и психофизиологическое состояние водителей;</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особенности наблюдения за дорожной обстановкой;</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способы контроля безопасной дистанции и бокового интервала;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последовательность действий при вызове аварийных и спасательных служб;</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основы обеспечения безопасности наиболее уязвимых участников дорожного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пешеходов, велосипедистов;</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основы обеспечения детской пассажирской безопасности;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 xml:space="preserve">последствия, связанные с нарушением </w:t>
      </w:r>
      <w:hyperlink r:id="rId19" w:anchor="l12" w:history="1">
        <w:r w:rsidRPr="00F911A0">
          <w:rPr>
            <w:rFonts w:ascii="Times New Roman" w:eastAsiaTheme="minorEastAsia" w:hAnsi="Times New Roman" w:cs="Times New Roman"/>
            <w:sz w:val="24"/>
            <w:szCs w:val="24"/>
            <w:u w:val="single"/>
            <w:lang w:eastAsia="ru-RU"/>
          </w:rPr>
          <w:t>Правил</w:t>
        </w:r>
      </w:hyperlink>
      <w:r w:rsidRPr="00F911A0">
        <w:rPr>
          <w:rFonts w:ascii="Times New Roman" w:eastAsiaTheme="minorEastAsia" w:hAnsi="Times New Roman" w:cs="Times New Roman"/>
          <w:sz w:val="24"/>
          <w:szCs w:val="24"/>
          <w:lang w:eastAsia="ru-RU"/>
        </w:rPr>
        <w:t xml:space="preserve"> дорожного движения водителями транспортных средств;</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назначение, устройство, взаимодействие и принцип работы основных механизмов, приборов и деталей транспортного средства;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признаки неисправностей, возникающих в пути;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 xml:space="preserve">меры ответственности за нарушение </w:t>
      </w:r>
      <w:hyperlink r:id="rId20" w:anchor="l12" w:history="1">
        <w:r w:rsidRPr="00F911A0">
          <w:rPr>
            <w:rFonts w:ascii="Times New Roman" w:eastAsiaTheme="minorEastAsia" w:hAnsi="Times New Roman" w:cs="Times New Roman"/>
            <w:sz w:val="24"/>
            <w:szCs w:val="24"/>
            <w:u w:val="single"/>
            <w:lang w:eastAsia="ru-RU"/>
          </w:rPr>
          <w:t>Правил</w:t>
        </w:r>
      </w:hyperlink>
      <w:r w:rsidRPr="00F911A0">
        <w:rPr>
          <w:rFonts w:ascii="Times New Roman" w:eastAsiaTheme="minorEastAsia" w:hAnsi="Times New Roman" w:cs="Times New Roman"/>
          <w:sz w:val="24"/>
          <w:szCs w:val="24"/>
          <w:lang w:eastAsia="ru-RU"/>
        </w:rPr>
        <w:t xml:space="preserve"> дорожного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влияние погодно-климатических и дорожных условий на безопасность дорожного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правила по охране труда в процессе эксплуатации транспортного средства и обращении с эксплуатационными материалами;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основы трудового законодательства Российской Федерации, нормативные правовые акты, регулирующие режим труда и отдыха водителей;</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установленные заводом-изготовителем периодичности технического обслуживания и ремонта;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инструкции по использованию в работе установленного на транспортном средстве оборудования и приборов;</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правовые аспекты (права, обязанности и ответственность) оказания первой помощи;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правила оказания первой помощи;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EC5E8C" w:rsidRDefault="00EC5E8C"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 результате освоения образовательной программы обучающиеся должны уметь:</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безопасно и эффективно управлять транспортным средством в различных условиях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 xml:space="preserve">соблюдать </w:t>
      </w:r>
      <w:hyperlink r:id="rId21" w:anchor="l12" w:history="1">
        <w:r w:rsidRPr="00F911A0">
          <w:rPr>
            <w:rFonts w:ascii="Times New Roman" w:eastAsiaTheme="minorEastAsia" w:hAnsi="Times New Roman" w:cs="Times New Roman"/>
            <w:sz w:val="24"/>
            <w:szCs w:val="24"/>
            <w:u w:val="single"/>
            <w:lang w:eastAsia="ru-RU"/>
          </w:rPr>
          <w:t>Правила</w:t>
        </w:r>
      </w:hyperlink>
      <w:r w:rsidRPr="00F911A0">
        <w:rPr>
          <w:rFonts w:ascii="Times New Roman" w:eastAsiaTheme="minorEastAsia" w:hAnsi="Times New Roman" w:cs="Times New Roman"/>
          <w:sz w:val="24"/>
          <w:szCs w:val="24"/>
          <w:lang w:eastAsia="ru-RU"/>
        </w:rPr>
        <w:t xml:space="preserve"> дорожного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управлять своим эмоциональным состоянием;</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конструктивно разрешать противоречия и конфликты, возникающие в дорожном движении;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выполнять ежедневное техническое обслуживание транспортного средства;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lastRenderedPageBreak/>
        <w:t>проверять техническое состояние транспортного средства;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устранять мелкие неисправности в процессе эксплуатации транспортного средства, не требующие разборки узлов и агрегатов;</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выбирать безопасные скорость, дистанцию и интервал в различных условиях движения;</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использовать зеркала заднего вида при движении и маневрировании;</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своевременно принимать правильные решения и уверенно действовать в сложных и опасных дорожных ситуациях;</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использовать средства тушения пожара;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использовать установленное на транспортном средстве оборудование и приборы;</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заполнять документацию, связанную со спецификой эксплуатации транспортного средства;</w:t>
      </w:r>
    </w:p>
    <w:p w:rsidR="00962724" w:rsidRPr="00F911A0"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911A0">
        <w:rPr>
          <w:rFonts w:ascii="Times New Roman" w:eastAsiaTheme="minorEastAsia" w:hAnsi="Times New Roman" w:cs="Times New Roman"/>
          <w:sz w:val="24"/>
          <w:szCs w:val="24"/>
          <w:lang w:eastAsia="ru-RU"/>
        </w:rPr>
        <w:t>выполнять мероприятия по оказанию первой помощи пострадавшим в дорожно-транспортном происшествии;</w:t>
      </w:r>
    </w:p>
    <w:p w:rsidR="00962724" w:rsidRPr="00257C44" w:rsidRDefault="00962724" w:rsidP="00257C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57C44">
        <w:rPr>
          <w:rFonts w:ascii="Times New Roman" w:eastAsiaTheme="minorEastAsia" w:hAnsi="Times New Roman" w:cs="Times New Roman"/>
          <w:sz w:val="24"/>
          <w:szCs w:val="24"/>
          <w:lang w:eastAsia="ru-RU"/>
        </w:rPr>
        <w:t>совершенствовать свои навыки управления транспортным средством.</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Default="00351BCC" w:rsidP="00962724">
      <w:pPr>
        <w:widowControl w:val="0"/>
        <w:autoSpaceDE w:val="0"/>
        <w:autoSpaceDN w:val="0"/>
        <w:adjustRightInd w:val="0"/>
        <w:spacing w:after="150" w:line="240" w:lineRule="auto"/>
        <w:jc w:val="center"/>
        <w:rPr>
          <w:rFonts w:ascii="Times New Roman" w:eastAsiaTheme="minorEastAsia" w:hAnsi="Times New Roman" w:cs="Times New Roman"/>
          <w:b/>
          <w:bCs/>
          <w:sz w:val="32"/>
          <w:szCs w:val="32"/>
          <w:lang w:eastAsia="ru-RU"/>
        </w:rPr>
      </w:pPr>
      <w:r>
        <w:rPr>
          <w:rFonts w:ascii="Times New Roman" w:eastAsiaTheme="minorEastAsia" w:hAnsi="Times New Roman" w:cs="Times New Roman"/>
          <w:b/>
          <w:bCs/>
          <w:sz w:val="32"/>
          <w:szCs w:val="32"/>
          <w:lang w:eastAsia="ru-RU"/>
        </w:rPr>
        <w:t>V. Условия реализации Рабочей</w:t>
      </w:r>
      <w:r w:rsidR="00962724" w:rsidRPr="00962724">
        <w:rPr>
          <w:rFonts w:ascii="Times New Roman" w:eastAsiaTheme="minorEastAsia" w:hAnsi="Times New Roman" w:cs="Times New Roman"/>
          <w:b/>
          <w:bCs/>
          <w:sz w:val="32"/>
          <w:szCs w:val="32"/>
          <w:lang w:eastAsia="ru-RU"/>
        </w:rPr>
        <w:t xml:space="preserve"> программы</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5.1. Организационно-педагогические условия реализации Рабочей программы обеспечивают реализацию Рабочей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колледж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Наполняемость учебной группы не должна превышать 30 человек.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D43DEE" w:rsidRPr="00D43DEE" w:rsidRDefault="00D43DEE" w:rsidP="00D43DEE">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D43DEE">
        <w:rPr>
          <w:rFonts w:ascii="Times New Roman" w:eastAsia="Calibri" w:hAnsi="Times New Roman" w:cs="Times New Roman"/>
          <w:kern w:val="1"/>
          <w:sz w:val="24"/>
          <w:szCs w:val="24"/>
          <w:lang w:eastAsia="ar-SA"/>
        </w:rPr>
        <w:t>Учебные кабинеты для проведения теоретических занятий находятся:</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1.</w:t>
      </w:r>
      <w:r w:rsidRPr="00D43DEE">
        <w:rPr>
          <w:rFonts w:ascii="Times New Roman" w:eastAsia="Times New Roman" w:hAnsi="Times New Roman" w:cs="Times New Roman"/>
          <w:sz w:val="24"/>
          <w:szCs w:val="24"/>
          <w:lang w:eastAsia="ru-RU"/>
        </w:rPr>
        <w:tab/>
        <w:t xml:space="preserve">422019, Республика Татарстан, Арский район, пос.Урняк, ул.Садовая, д. 9А,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2.</w:t>
      </w:r>
      <w:r w:rsidRPr="00D43DEE">
        <w:rPr>
          <w:rFonts w:ascii="Times New Roman" w:eastAsia="Times New Roman" w:hAnsi="Times New Roman" w:cs="Times New Roman"/>
          <w:sz w:val="24"/>
          <w:szCs w:val="24"/>
          <w:lang w:eastAsia="ru-RU"/>
        </w:rPr>
        <w:tab/>
        <w:t>422253, Республик</w:t>
      </w:r>
      <w:r w:rsidR="00A34376">
        <w:rPr>
          <w:rFonts w:ascii="Times New Roman" w:eastAsia="Times New Roman" w:hAnsi="Times New Roman" w:cs="Times New Roman"/>
          <w:sz w:val="24"/>
          <w:szCs w:val="24"/>
          <w:lang w:eastAsia="ru-RU"/>
        </w:rPr>
        <w:t>а Татарстан, Балтасинский район</w:t>
      </w:r>
      <w:r w:rsidRPr="00D43DEE">
        <w:rPr>
          <w:rFonts w:ascii="Times New Roman" w:eastAsia="Times New Roman" w:hAnsi="Times New Roman" w:cs="Times New Roman"/>
          <w:sz w:val="24"/>
          <w:szCs w:val="24"/>
          <w:lang w:eastAsia="ru-RU"/>
        </w:rPr>
        <w:t>, с.Норма,ул.Лицея д.2а</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Обучение вождению состоит из первоначального обучения вождению и обучения практическому вождению на учебных маршрутах в условиях дорожного движения.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Первоначальное обучение вождению транспортных средств проводится на автодроме.</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lastRenderedPageBreak/>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Обучение практическому вождению в условиях дорожного движения проводится на учебных маршрутах, утвержденных директором  ГА</w:t>
      </w:r>
      <w:r w:rsidR="00B80646">
        <w:rPr>
          <w:rFonts w:ascii="Times New Roman" w:eastAsia="Times New Roman" w:hAnsi="Times New Roman" w:cs="Times New Roman"/>
          <w:sz w:val="24"/>
          <w:szCs w:val="24"/>
          <w:lang w:eastAsia="ru-RU"/>
        </w:rPr>
        <w:t>ПОУ</w:t>
      </w:r>
      <w:r w:rsidRPr="00D43DEE">
        <w:rPr>
          <w:rFonts w:ascii="Times New Roman" w:eastAsia="Times New Roman" w:hAnsi="Times New Roman" w:cs="Times New Roman"/>
          <w:sz w:val="24"/>
          <w:szCs w:val="24"/>
          <w:lang w:eastAsia="ru-RU"/>
        </w:rPr>
        <w:t xml:space="preserve"> «Арский агропромышленный профессиональный колледж»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Транспортное средство, используемое для обучения вождению, соответствует материально-техническим условиям, предусмотренным пунктом 5.4 Рабочей программы.</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5.2.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5.3. Информационно-методические условия реализации Рабочей программы включают: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учебный план;</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календарный учебный график;</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рабочие программы учебных предметов;</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методические материалы и разработки;</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расписание занятий.</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5.4. Материально-технические условия реализации Рабочей программы.</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Аппаратно-программный комплекс тестирования и развития психофизиологических качеств водителя (далее — АПК) обеспечивает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АПК обеспечивает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АПК для формирования у водителей навыков саморегуляции психоэмоционального состояния предоставляют возможность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Аппаратно-программный комплекс обеспечивает защиту персональных данных. </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Тренажеры, используемые в учебном процессе, обеспечивают: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w:t>
      </w:r>
      <w:r w:rsidRPr="00D43DEE">
        <w:rPr>
          <w:rFonts w:ascii="Times New Roman" w:eastAsia="Times New Roman" w:hAnsi="Times New Roman" w:cs="Times New Roman"/>
          <w:sz w:val="24"/>
          <w:szCs w:val="24"/>
          <w:lang w:eastAsia="ru-RU"/>
        </w:rPr>
        <w:lastRenderedPageBreak/>
        <w:t>контрольно-измерительными приборами; отработку приемов управления транспортным средством.</w:t>
      </w:r>
    </w:p>
    <w:p w:rsidR="00D43DEE" w:rsidRPr="00D43DEE" w:rsidRDefault="00D43DEE" w:rsidP="00D43DEE">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Учебные транспортные средства категории «В» представлены механическими транспортными средствами, зарегистрированными в установленном порядке и прицепом, разрешенная максимальная масса которых не превышает </w:t>
      </w:r>
      <w:smartTag w:uri="urn:schemas-microsoft-com:office:smarttags" w:element="metricconverter">
        <w:smartTagPr>
          <w:attr w:name="ProductID" w:val="750 кг"/>
        </w:smartTagPr>
        <w:r w:rsidRPr="00D43DEE">
          <w:rPr>
            <w:rFonts w:ascii="Times New Roman" w:eastAsia="Times New Roman" w:hAnsi="Times New Roman" w:cs="Times New Roman"/>
            <w:sz w:val="24"/>
            <w:szCs w:val="24"/>
            <w:lang w:eastAsia="ru-RU"/>
          </w:rPr>
          <w:t>750 кг</w:t>
        </w:r>
      </w:smartTag>
      <w:r w:rsidRPr="00D43DEE">
        <w:rPr>
          <w:rFonts w:ascii="Times New Roman" w:eastAsia="Times New Roman" w:hAnsi="Times New Roman" w:cs="Times New Roman"/>
          <w:sz w:val="24"/>
          <w:szCs w:val="24"/>
          <w:lang w:eastAsia="ru-RU"/>
        </w:rPr>
        <w:t>, зарегистрированными в установленном порядке.</w:t>
      </w:r>
    </w:p>
    <w:p w:rsidR="00433469" w:rsidRDefault="00D43DEE" w:rsidP="00AD0ED1">
      <w:pPr>
        <w:spacing w:after="0" w:line="240" w:lineRule="auto"/>
        <w:ind w:firstLine="360"/>
        <w:jc w:val="both"/>
        <w:rPr>
          <w:rFonts w:ascii="Times New Roman" w:eastAsia="Times New Roman" w:hAnsi="Times New Roman" w:cs="Times New Roman"/>
          <w:sz w:val="24"/>
          <w:szCs w:val="24"/>
          <w:lang w:eastAsia="ru-RU"/>
        </w:rPr>
      </w:pPr>
      <w:r w:rsidRPr="00D43DEE">
        <w:rPr>
          <w:rFonts w:ascii="Times New Roman" w:eastAsia="Times New Roman" w:hAnsi="Times New Roman" w:cs="Times New Roman"/>
          <w:sz w:val="24"/>
          <w:szCs w:val="24"/>
          <w:lang w:eastAsia="ru-RU"/>
        </w:rPr>
        <w:t xml:space="preserve">Механические транспортные средства, используемое для обучения вождению оборудованы дополнительными педалями привода сцепления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Правительства Российской Федерации от 23 октября </w:t>
      </w:r>
      <w:smartTag w:uri="urn:schemas-microsoft-com:office:smarttags" w:element="metricconverter">
        <w:smartTagPr>
          <w:attr w:name="ProductID" w:val="1993 г"/>
        </w:smartTagPr>
        <w:r w:rsidRPr="00D43DEE">
          <w:rPr>
            <w:rFonts w:ascii="Times New Roman" w:eastAsia="Times New Roman" w:hAnsi="Times New Roman" w:cs="Times New Roman"/>
            <w:sz w:val="24"/>
            <w:szCs w:val="24"/>
            <w:lang w:eastAsia="ru-RU"/>
          </w:rPr>
          <w:t>1993 г</w:t>
        </w:r>
      </w:smartTag>
      <w:r w:rsidRPr="00D43DEE">
        <w:rPr>
          <w:rFonts w:ascii="Times New Roman" w:eastAsia="Times New Roman" w:hAnsi="Times New Roman" w:cs="Times New Roman"/>
          <w:sz w:val="24"/>
          <w:szCs w:val="24"/>
          <w:lang w:eastAsia="ru-RU"/>
        </w:rPr>
        <w:t>. № 1090 «</w:t>
      </w:r>
      <w:r w:rsidR="00B80646">
        <w:rPr>
          <w:rFonts w:ascii="Times New Roman" w:eastAsia="Times New Roman" w:hAnsi="Times New Roman" w:cs="Times New Roman"/>
          <w:sz w:val="24"/>
          <w:szCs w:val="24"/>
          <w:lang w:eastAsia="ru-RU"/>
        </w:rPr>
        <w:t>О Правилах дорожного движения».</w:t>
      </w:r>
    </w:p>
    <w:p w:rsidR="00AD0ED1" w:rsidRPr="00AD0ED1" w:rsidRDefault="00AD0ED1" w:rsidP="00AD0ED1">
      <w:pPr>
        <w:spacing w:after="0" w:line="240" w:lineRule="auto"/>
        <w:ind w:firstLine="360"/>
        <w:jc w:val="both"/>
        <w:rPr>
          <w:rFonts w:ascii="Times New Roman" w:eastAsia="Times New Roman" w:hAnsi="Times New Roman" w:cs="Times New Roman"/>
          <w:sz w:val="24"/>
          <w:szCs w:val="24"/>
          <w:lang w:eastAsia="ru-RU"/>
        </w:rPr>
      </w:pPr>
    </w:p>
    <w:p w:rsidR="00962724" w:rsidRPr="00962724" w:rsidRDefault="00962724" w:rsidP="0042744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Перечень оборудования учебного кабинета</w:t>
      </w:r>
    </w:p>
    <w:tbl>
      <w:tblPr>
        <w:tblpPr w:leftFromText="180" w:rightFromText="180" w:vertAnchor="text" w:horzAnchor="margin" w:tblpXSpec="center" w:tblpY="182"/>
        <w:tblW w:w="9624" w:type="dxa"/>
        <w:tblCellMar>
          <w:left w:w="0" w:type="dxa"/>
          <w:right w:w="0" w:type="dxa"/>
        </w:tblCellMar>
        <w:tblLook w:val="0000"/>
      </w:tblPr>
      <w:tblGrid>
        <w:gridCol w:w="4338"/>
        <w:gridCol w:w="1132"/>
        <w:gridCol w:w="685"/>
        <w:gridCol w:w="3469"/>
      </w:tblGrid>
      <w:tr w:rsidR="005F29BE" w:rsidRPr="00962724" w:rsidTr="005F29BE">
        <w:trPr>
          <w:trHeight w:val="1109"/>
        </w:trPr>
        <w:tc>
          <w:tcPr>
            <w:tcW w:w="4338" w:type="dxa"/>
            <w:tcBorders>
              <w:top w:val="single" w:sz="6" w:space="0" w:color="auto"/>
              <w:left w:val="single" w:sz="6" w:space="0" w:color="auto"/>
              <w:bottom w:val="single" w:sz="6"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учебного оборудования</w:t>
            </w:r>
          </w:p>
        </w:tc>
        <w:tc>
          <w:tcPr>
            <w:tcW w:w="1132" w:type="dxa"/>
            <w:tcBorders>
              <w:top w:val="single" w:sz="6" w:space="0" w:color="auto"/>
              <w:left w:val="single" w:sz="6" w:space="0" w:color="auto"/>
              <w:bottom w:val="single" w:sz="6"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Единица измерения</w:t>
            </w:r>
          </w:p>
        </w:tc>
        <w:tc>
          <w:tcPr>
            <w:tcW w:w="685" w:type="dxa"/>
            <w:tcBorders>
              <w:top w:val="single" w:sz="6" w:space="0" w:color="auto"/>
              <w:left w:val="single" w:sz="6" w:space="0" w:color="auto"/>
              <w:bottom w:val="single" w:sz="6" w:space="0" w:color="auto"/>
              <w:right w:val="single" w:sz="4" w:space="0" w:color="auto"/>
            </w:tcBorders>
          </w:tcPr>
          <w:p w:rsidR="005F29BE"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w:t>
            </w:r>
          </w:p>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чество</w:t>
            </w:r>
          </w:p>
        </w:tc>
        <w:tc>
          <w:tcPr>
            <w:tcW w:w="3469" w:type="dxa"/>
            <w:tcBorders>
              <w:top w:val="single" w:sz="6" w:space="0" w:color="auto"/>
              <w:left w:val="single" w:sz="4" w:space="0" w:color="auto"/>
              <w:bottom w:val="single" w:sz="6" w:space="0" w:color="auto"/>
              <w:right w:val="single" w:sz="6" w:space="0" w:color="auto"/>
            </w:tcBorders>
          </w:tcPr>
          <w:p w:rsidR="005F29BE" w:rsidRPr="00962724" w:rsidRDefault="005F29BE" w:rsidP="005F29BE">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учебного оборудования (наглядное пособие, демонстрационные материалы или электронное учебное пособие)</w:t>
            </w:r>
          </w:p>
        </w:tc>
      </w:tr>
      <w:tr w:rsidR="005F29BE" w:rsidRPr="00962724" w:rsidTr="005F29BE">
        <w:tc>
          <w:tcPr>
            <w:tcW w:w="9624" w:type="dxa"/>
            <w:gridSpan w:val="4"/>
            <w:tcBorders>
              <w:top w:val="single" w:sz="6" w:space="0" w:color="auto"/>
              <w:left w:val="single" w:sz="6" w:space="0" w:color="auto"/>
              <w:bottom w:val="single" w:sz="4" w:space="0" w:color="auto"/>
              <w:right w:val="single" w:sz="6" w:space="0" w:color="auto"/>
            </w:tcBorders>
          </w:tcPr>
          <w:p w:rsidR="005F29BE" w:rsidRPr="00AF36C2"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AF36C2">
              <w:rPr>
                <w:rFonts w:ascii="Times New Roman" w:eastAsiaTheme="minorEastAsia" w:hAnsi="Times New Roman" w:cs="Times New Roman"/>
                <w:b/>
                <w:sz w:val="24"/>
                <w:szCs w:val="24"/>
                <w:lang w:eastAsia="ru-RU"/>
              </w:rPr>
              <w:t>Оборудование и технические средства обучения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Тренажер </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rPr>
          <w:trHeight w:val="492"/>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Аппаратно-программный комплекс тестирования и развития психофизиологических качеств водителя (АПК).</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Детское удерживающее устройство</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Гибкое связующее звено (буксировочный трос)</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Тягово-сцепное устройство</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rPr>
          <w:trHeight w:val="468"/>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Компьютер с соответствующим программным обеспечением</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7</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Мультимедийный проектор</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rPr>
          <w:trHeight w:val="228"/>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Экран (монитор, электронная доска)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наличии</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Магнитная доска со схемой населенного пункта </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стенд</w:t>
            </w:r>
          </w:p>
        </w:tc>
      </w:tr>
      <w:tr w:rsidR="005F29BE" w:rsidRPr="00962724" w:rsidTr="005F29BE">
        <w:trPr>
          <w:trHeight w:val="228"/>
        </w:trPr>
        <w:tc>
          <w:tcPr>
            <w:tcW w:w="9624" w:type="dxa"/>
            <w:gridSpan w:val="4"/>
            <w:tcBorders>
              <w:top w:val="single" w:sz="4" w:space="0" w:color="auto"/>
              <w:left w:val="single" w:sz="6" w:space="0" w:color="auto"/>
              <w:bottom w:val="single" w:sz="4" w:space="0" w:color="auto"/>
              <w:right w:val="single" w:sz="6" w:space="0" w:color="auto"/>
            </w:tcBorders>
          </w:tcPr>
          <w:p w:rsidR="005F29BE" w:rsidRPr="00803478"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803478">
              <w:rPr>
                <w:rFonts w:ascii="Times New Roman" w:eastAsiaTheme="minorEastAsia" w:hAnsi="Times New Roman" w:cs="Times New Roman"/>
                <w:b/>
                <w:sz w:val="24"/>
                <w:szCs w:val="24"/>
                <w:lang w:eastAsia="ru-RU"/>
              </w:rPr>
              <w:t>Учебно-наглядные пособия</w:t>
            </w:r>
          </w:p>
        </w:tc>
      </w:tr>
      <w:tr w:rsidR="005F29BE" w:rsidRPr="00962724" w:rsidTr="005F29BE">
        <w:tc>
          <w:tcPr>
            <w:tcW w:w="9624" w:type="dxa"/>
            <w:gridSpan w:val="4"/>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Дорожные знаки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rPr>
          <w:trHeight w:val="240"/>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Дорожная разметка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Опознавательные и регистрационные знаки</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Средства регулирования дорожного движения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rPr>
          <w:trHeight w:val="216"/>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Сигналы регулировщика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Применение аварийной сигнализации и знака аварийной остановки</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rPr>
          <w:trHeight w:val="240"/>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Начало движения, маневрирование. Способы разворота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Расположение транспортных средств на проезжей части</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rPr>
          <w:trHeight w:val="228"/>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Скорость движения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Обгон, опережение, встречный разъезд</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плакат, мультимедийные слайды</w:t>
            </w:r>
          </w:p>
        </w:tc>
      </w:tr>
      <w:tr w:rsidR="005F29BE" w:rsidRPr="00962724" w:rsidTr="005F29BE">
        <w:trPr>
          <w:trHeight w:val="228"/>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Остановка и стоянка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rPr>
          <w:trHeight w:val="204"/>
        </w:trPr>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Проезд перекрестков</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2</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rPr>
          <w:trHeight w:val="516"/>
        </w:trPr>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Проезд пешеходных переходов и мест остановок маршрутных транспортных средств</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через железнодорожные пути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rPr>
          <w:trHeight w:val="240"/>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по автомагистралям</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в жилых зонах</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Перевозка пассажиров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Перевозка грузов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Неисправности и условия, при которых запрещается эксплуатация транспортных средств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0</w:t>
            </w:r>
          </w:p>
        </w:tc>
        <w:tc>
          <w:tcPr>
            <w:tcW w:w="3469" w:type="dxa"/>
            <w:tcBorders>
              <w:top w:val="single" w:sz="4" w:space="0" w:color="auto"/>
              <w:left w:val="single" w:sz="4" w:space="0" w:color="auto"/>
              <w:bottom w:val="single" w:sz="4" w:space="0" w:color="auto"/>
              <w:right w:val="single" w:sz="6" w:space="0" w:color="auto"/>
            </w:tcBorders>
          </w:tcPr>
          <w:p w:rsidR="005F29BE"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стенд, плакат, мультимедийные   </w:t>
            </w:r>
          </w:p>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Ответственность за правонарушения в области дорожного движения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стенд, плакат, мультимедийные   </w:t>
            </w:r>
          </w:p>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Страхование автогражданской ответственности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мультимедийные слайды</w:t>
            </w:r>
          </w:p>
        </w:tc>
      </w:tr>
      <w:tr w:rsidR="005F29BE" w:rsidRPr="00962724" w:rsidTr="005F29BE">
        <w:trPr>
          <w:trHeight w:val="252"/>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Последовательность действий при ДТП</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0</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мультимедийные слайды</w:t>
            </w:r>
          </w:p>
        </w:tc>
      </w:tr>
      <w:tr w:rsidR="005F29BE" w:rsidRPr="00962724" w:rsidTr="005F29BE">
        <w:tc>
          <w:tcPr>
            <w:tcW w:w="9624" w:type="dxa"/>
            <w:gridSpan w:val="4"/>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Психофизиологические основы деятельности водителя</w:t>
            </w:r>
          </w:p>
        </w:tc>
      </w:tr>
      <w:tr w:rsidR="005F29BE" w:rsidRPr="00962724" w:rsidTr="005F29BE">
        <w:trPr>
          <w:trHeight w:val="528"/>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Психофизиологические особенности деятельности водителя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видеофильм</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Воздействие на поведение водителя психотропных, наркотических веществ, алкоголя и медицинских препаратов</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видеофильм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Конфликтные ситуации в дорожном движении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видеофильм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Факторы риска при вождении автомобиля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видеофильм</w:t>
            </w:r>
          </w:p>
        </w:tc>
      </w:tr>
      <w:tr w:rsidR="005F29BE" w:rsidRPr="00962724" w:rsidTr="005F29BE">
        <w:tc>
          <w:tcPr>
            <w:tcW w:w="9624" w:type="dxa"/>
            <w:gridSpan w:val="4"/>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Основы управления транспортными средствами</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Сложные дорожные условия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252"/>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Виды и причины ДТП</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Типичные опасные ситуации</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264"/>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Сложные метеоусловия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Движение в темное время суток</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Посадка водителя за рулем. Экипировка водителя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Способы торможения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252"/>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Тормозной и остановочный путь</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228"/>
        </w:trPr>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Действия водителя в критических ситуациях</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учебный фильм</w:t>
            </w:r>
          </w:p>
        </w:tc>
      </w:tr>
      <w:tr w:rsidR="005F29BE" w:rsidRPr="00962724" w:rsidTr="005F29BE">
        <w:trPr>
          <w:trHeight w:val="228"/>
        </w:trPr>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Силы, действующие на транспортное средство</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учебный фильм</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Управление автомобилем в нештатных ситуациях</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учебный 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Профессиональная надежность водителя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мультимедийные слайды,    </w:t>
            </w:r>
          </w:p>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видеофильм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Влияние дорожных условий на безопасность движения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учебный 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Безопасное прохождение поворотов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учебный 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Безопасность пассажиров транспортных средств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Безопасность пешеходов и велосипедистов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Типичные ошибки пешеходов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Типовые примеры допускаемых нарушений правил дорожного движения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9624" w:type="dxa"/>
            <w:gridSpan w:val="4"/>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"B" как объектов управления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Классификация автомобилей</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автомобиля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w:t>
            </w:r>
          </w:p>
        </w:tc>
      </w:tr>
      <w:tr w:rsidR="005F29BE" w:rsidRPr="00962724" w:rsidTr="005F29BE">
        <w:tc>
          <w:tcPr>
            <w:tcW w:w="4338" w:type="dxa"/>
            <w:tcBorders>
              <w:top w:val="single" w:sz="4" w:space="0" w:color="auto"/>
              <w:left w:val="single" w:sz="6" w:space="0" w:color="auto"/>
              <w:bottom w:val="nil"/>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Кузов автомобиля, системы пассивной безопасности</w:t>
            </w:r>
          </w:p>
        </w:tc>
        <w:tc>
          <w:tcPr>
            <w:tcW w:w="1132" w:type="dxa"/>
            <w:tcBorders>
              <w:top w:val="single" w:sz="4" w:space="0" w:color="auto"/>
              <w:left w:val="single" w:sz="6" w:space="0" w:color="auto"/>
              <w:bottom w:val="nil"/>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nil"/>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nil"/>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двигателя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Горюче-смазочные материалы и специальные жидкости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видеофильм</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Схемы трансмиссии автомобилей с различными приводами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сцепления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516"/>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механической коробки переключения передач</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300"/>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w:t>
            </w:r>
            <w:r>
              <w:rPr>
                <w:rFonts w:ascii="Times New Roman" w:eastAsiaTheme="minorEastAsia" w:hAnsi="Times New Roman" w:cs="Times New Roman"/>
                <w:sz w:val="24"/>
                <w:szCs w:val="24"/>
                <w:lang w:eastAsia="ru-RU"/>
              </w:rPr>
              <w:t>стройство и принцип работы автомат</w:t>
            </w:r>
            <w:r w:rsidRPr="00962724">
              <w:rPr>
                <w:rFonts w:ascii="Times New Roman" w:eastAsiaTheme="minorEastAsia" w:hAnsi="Times New Roman" w:cs="Times New Roman"/>
                <w:sz w:val="24"/>
                <w:szCs w:val="24"/>
                <w:lang w:eastAsia="ru-RU"/>
              </w:rPr>
              <w:t>ической коробки переключения передач</w:t>
            </w:r>
          </w:p>
        </w:tc>
        <w:tc>
          <w:tcPr>
            <w:tcW w:w="1132" w:type="dxa"/>
            <w:tcBorders>
              <w:top w:val="single" w:sz="4" w:space="0" w:color="auto"/>
              <w:left w:val="single" w:sz="6" w:space="0" w:color="auto"/>
              <w:bottom w:val="single" w:sz="4" w:space="0" w:color="auto"/>
              <w:right w:val="single" w:sz="6" w:space="0" w:color="auto"/>
            </w:tcBorders>
          </w:tcPr>
          <w:p w:rsidR="005F29BE"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Передняя и задняя подвески</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Конструкции и маркировка автомобильных шин</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тормозных систем</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системы рулевого управления</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маркировка аккумуляторных батарей</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Общее устройство и принцип работы генератора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252"/>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стартера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бесконтактной и микропроцессорной систем зажигания</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rPr>
          <w:trHeight w:val="540"/>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и принцип работы внешних световых приборов и звуковых сигналов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плакаты, мультимедийные слайды</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Классификация прицепов</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Общее устройство прицепа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мультимедийные слайды</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Виды подвесок, применяемых на прицепах</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Электрооборудование прицепа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Устройство узла сцепки и тягово-сцепного устройства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Контрольный осмотр и ежедневное техническое обслуживание автомобиля и прицепа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5F29BE" w:rsidRPr="00962724" w:rsidTr="005F29BE">
        <w:tc>
          <w:tcPr>
            <w:tcW w:w="9624" w:type="dxa"/>
            <w:gridSpan w:val="4"/>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Организация и выполнение грузовых перевозок автомобильным транспортом</w:t>
            </w:r>
          </w:p>
        </w:tc>
      </w:tr>
      <w:tr w:rsidR="005F29BE" w:rsidRPr="00962724" w:rsidTr="005F29BE">
        <w:trPr>
          <w:trHeight w:val="792"/>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мультимедийные слайды</w:t>
            </w:r>
          </w:p>
        </w:tc>
      </w:tr>
      <w:tr w:rsidR="005F29BE" w:rsidRPr="00962724" w:rsidTr="005F29BE">
        <w:trPr>
          <w:trHeight w:val="183"/>
        </w:trPr>
        <w:tc>
          <w:tcPr>
            <w:tcW w:w="9624" w:type="dxa"/>
            <w:gridSpan w:val="4"/>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Организация и выполнение пассажирских перевозок автомобильным транспортом</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Нормативное правовое обеспечение пассажирских перевозок автомобильным транспортом</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мультимедийные слайды</w:t>
            </w:r>
          </w:p>
        </w:tc>
      </w:tr>
      <w:tr w:rsidR="005F29BE" w:rsidRPr="00962724" w:rsidTr="005F29BE">
        <w:tc>
          <w:tcPr>
            <w:tcW w:w="9624" w:type="dxa"/>
            <w:gridSpan w:val="4"/>
            <w:tcBorders>
              <w:top w:val="single" w:sz="4" w:space="0" w:color="auto"/>
              <w:left w:val="single" w:sz="6" w:space="0" w:color="auto"/>
              <w:bottom w:val="single" w:sz="4" w:space="0" w:color="auto"/>
              <w:right w:val="single" w:sz="6" w:space="0" w:color="auto"/>
            </w:tcBorders>
          </w:tcPr>
          <w:p w:rsidR="005F29BE" w:rsidRPr="00394E60"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94E60">
              <w:rPr>
                <w:rFonts w:ascii="Times New Roman" w:eastAsiaTheme="minorEastAsia" w:hAnsi="Times New Roman" w:cs="Times New Roman"/>
                <w:b/>
                <w:sz w:val="24"/>
                <w:szCs w:val="24"/>
                <w:lang w:eastAsia="ru-RU"/>
              </w:rPr>
              <w:t>Информационные материалы</w:t>
            </w:r>
          </w:p>
        </w:tc>
      </w:tr>
      <w:tr w:rsidR="005F29BE" w:rsidRPr="00962724" w:rsidTr="005F29BE">
        <w:trPr>
          <w:trHeight w:val="240"/>
        </w:trPr>
        <w:tc>
          <w:tcPr>
            <w:tcW w:w="9624" w:type="dxa"/>
            <w:gridSpan w:val="4"/>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Информационный стенд</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Закон Российской Федерации </w:t>
            </w:r>
            <w:hyperlink r:id="rId22" w:anchor="l2" w:history="1">
              <w:r w:rsidRPr="00962724">
                <w:rPr>
                  <w:rFonts w:ascii="Times New Roman" w:eastAsiaTheme="minorEastAsia" w:hAnsi="Times New Roman" w:cs="Times New Roman"/>
                  <w:sz w:val="24"/>
                  <w:szCs w:val="24"/>
                  <w:u w:val="single"/>
                  <w:lang w:eastAsia="ru-RU"/>
                </w:rPr>
                <w:t>от 7 февраля 1992 г. N 2300-1</w:t>
              </w:r>
            </w:hyperlink>
            <w:r w:rsidRPr="00962724">
              <w:rPr>
                <w:rFonts w:ascii="Times New Roman" w:eastAsiaTheme="minorEastAsia" w:hAnsi="Times New Roman" w:cs="Times New Roman"/>
                <w:sz w:val="24"/>
                <w:szCs w:val="24"/>
                <w:lang w:eastAsia="ru-RU"/>
              </w:rPr>
              <w:t xml:space="preserve"> "О защите прав потребителей" </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Копия лицензии с соответствующим приложением</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rPr>
          <w:trHeight w:val="228"/>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Примерная программа</w:t>
            </w:r>
            <w:r>
              <w:rPr>
                <w:rFonts w:ascii="Times New Roman" w:eastAsiaTheme="minorEastAsia" w:hAnsi="Times New Roman" w:cs="Times New Roman"/>
                <w:sz w:val="24"/>
                <w:szCs w:val="24"/>
                <w:lang w:eastAsia="ru-RU"/>
              </w:rPr>
              <w:t xml:space="preserve"> профессиональной подготовки водителей транспортных средств категории «В»</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w:t>
            </w:r>
            <w:r w:rsidRPr="00962724">
              <w:rPr>
                <w:rFonts w:ascii="Times New Roman" w:eastAsiaTheme="minorEastAsia" w:hAnsi="Times New Roman" w:cs="Times New Roman"/>
                <w:sz w:val="24"/>
                <w:szCs w:val="24"/>
                <w:lang w:eastAsia="ru-RU"/>
              </w:rPr>
              <w:t>рограмма</w:t>
            </w:r>
            <w:r>
              <w:rPr>
                <w:rFonts w:ascii="Times New Roman" w:eastAsiaTheme="minorEastAsia" w:hAnsi="Times New Roman" w:cs="Times New Roman"/>
                <w:sz w:val="24"/>
                <w:szCs w:val="24"/>
                <w:lang w:eastAsia="ru-RU"/>
              </w:rPr>
              <w:t xml:space="preserve"> профессиональной подготовки водителей транспортных средств категории «В» согласованная с Госавтоинспекцией</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Учебный план</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Календарный учебный график (на каждую учебную группу)</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rPr>
          <w:trHeight w:val="240"/>
        </w:trPr>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Расписание занятий (на каждую учебную группу)</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График учебного вождения (на каждую учебную группу)</w:t>
            </w:r>
          </w:p>
        </w:tc>
        <w:tc>
          <w:tcPr>
            <w:tcW w:w="1132" w:type="dxa"/>
            <w:tcBorders>
              <w:top w:val="nil"/>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nil"/>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nil"/>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Схемы учебных маршрутов, утвержденные </w:t>
            </w:r>
            <w:r>
              <w:rPr>
                <w:rFonts w:ascii="Times New Roman" w:eastAsiaTheme="minorEastAsia" w:hAnsi="Times New Roman" w:cs="Times New Roman"/>
                <w:sz w:val="24"/>
                <w:szCs w:val="24"/>
                <w:lang w:eastAsia="ru-RU"/>
              </w:rPr>
              <w:t>директором колледжа</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Книга жалоб и предложений</w:t>
            </w:r>
          </w:p>
        </w:tc>
        <w:tc>
          <w:tcPr>
            <w:tcW w:w="1132" w:type="dxa"/>
            <w:tcBorders>
              <w:top w:val="single" w:sz="4" w:space="0" w:color="auto"/>
              <w:left w:val="single" w:sz="6"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4"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4"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r w:rsidR="005F29BE" w:rsidRPr="00962724" w:rsidTr="005F29BE">
        <w:tc>
          <w:tcPr>
            <w:tcW w:w="4338" w:type="dxa"/>
            <w:tcBorders>
              <w:top w:val="single" w:sz="4" w:space="0" w:color="auto"/>
              <w:left w:val="single" w:sz="6" w:space="0" w:color="auto"/>
              <w:bottom w:val="single" w:sz="6"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A2149">
              <w:rPr>
                <w:rFonts w:ascii="Times New Roman" w:eastAsiaTheme="minorEastAsia" w:hAnsi="Times New Roman" w:cs="Times New Roman"/>
                <w:sz w:val="24"/>
                <w:szCs w:val="24"/>
                <w:lang w:eastAsia="ru-RU"/>
              </w:rPr>
              <w:t>Адрес официального сайта в информационно-телекоммуникационной сети "Интернет"</w:t>
            </w:r>
            <w:r>
              <w:rPr>
                <w:rFonts w:ascii="Times New Roman" w:eastAsiaTheme="minorEastAsia" w:hAnsi="Times New Roman" w:cs="Times New Roman"/>
                <w:sz w:val="24"/>
                <w:szCs w:val="24"/>
                <w:lang w:val="en-GB" w:eastAsia="ru-RU"/>
              </w:rPr>
              <w:t>https</w:t>
            </w:r>
            <w:r w:rsidRPr="001327EB">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val="en-GB" w:eastAsia="ru-RU"/>
              </w:rPr>
              <w:t>edu</w:t>
            </w:r>
            <w:r w:rsidRPr="001327EB">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val="en-GB" w:eastAsia="ru-RU"/>
              </w:rPr>
              <w:t>tatar</w:t>
            </w:r>
            <w:r w:rsidRPr="001327EB">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val="en-GB" w:eastAsia="ru-RU"/>
              </w:rPr>
              <w:t>ru</w:t>
            </w:r>
            <w:r w:rsidRPr="001327EB">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val="en-GB" w:eastAsia="ru-RU"/>
              </w:rPr>
              <w:t>arsk</w:t>
            </w:r>
            <w:r w:rsidRPr="001327EB">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Арский агропромышленный профессиональный колледж</w:t>
            </w:r>
          </w:p>
        </w:tc>
        <w:tc>
          <w:tcPr>
            <w:tcW w:w="1132" w:type="dxa"/>
            <w:tcBorders>
              <w:top w:val="single" w:sz="4" w:space="0" w:color="auto"/>
              <w:left w:val="single" w:sz="6" w:space="0" w:color="auto"/>
              <w:bottom w:val="single" w:sz="6" w:space="0" w:color="auto"/>
              <w:right w:val="single" w:sz="6"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w:t>
            </w:r>
          </w:p>
        </w:tc>
        <w:tc>
          <w:tcPr>
            <w:tcW w:w="685" w:type="dxa"/>
            <w:tcBorders>
              <w:top w:val="single" w:sz="4" w:space="0" w:color="auto"/>
              <w:left w:val="single" w:sz="6" w:space="0" w:color="auto"/>
              <w:bottom w:val="single" w:sz="6" w:space="0" w:color="auto"/>
              <w:right w:val="single" w:sz="4" w:space="0" w:color="auto"/>
            </w:tcBorders>
          </w:tcPr>
          <w:p w:rsidR="005F29BE" w:rsidRPr="00962724" w:rsidRDefault="005F29BE" w:rsidP="005F29B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469" w:type="dxa"/>
            <w:tcBorders>
              <w:top w:val="single" w:sz="4" w:space="0" w:color="auto"/>
              <w:left w:val="single" w:sz="4" w:space="0" w:color="auto"/>
              <w:bottom w:val="single" w:sz="6" w:space="0" w:color="auto"/>
              <w:right w:val="single" w:sz="6" w:space="0" w:color="auto"/>
            </w:tcBorders>
          </w:tcPr>
          <w:p w:rsidR="005F29BE" w:rsidRPr="00962724" w:rsidRDefault="005F29BE" w:rsidP="005F29B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имеется</w:t>
            </w:r>
          </w:p>
        </w:tc>
      </w:tr>
    </w:tbl>
    <w:p w:rsidR="00962724" w:rsidRPr="00962724" w:rsidRDefault="00962724" w:rsidP="0042744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12</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7A07FB">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Перечень оборудования по предмету "Первая помощь при дор</w:t>
      </w:r>
      <w:r w:rsidR="007A07FB">
        <w:rPr>
          <w:rFonts w:ascii="Times New Roman" w:eastAsiaTheme="minorEastAsia" w:hAnsi="Times New Roman" w:cs="Times New Roman"/>
          <w:sz w:val="24"/>
          <w:szCs w:val="24"/>
          <w:lang w:eastAsia="ru-RU"/>
        </w:rPr>
        <w:t>ожно-транспортном происшествии"</w:t>
      </w:r>
    </w:p>
    <w:p w:rsidR="00962724" w:rsidRPr="00962724" w:rsidRDefault="00962724" w:rsidP="007A07F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i/>
          <w:iCs/>
          <w:sz w:val="24"/>
          <w:szCs w:val="24"/>
          <w:lang w:eastAsia="ru-RU"/>
        </w:rPr>
        <w:t>Таблица 13</w:t>
      </w:r>
    </w:p>
    <w:tbl>
      <w:tblPr>
        <w:tblW w:w="0" w:type="auto"/>
        <w:jc w:val="center"/>
        <w:tblCellMar>
          <w:left w:w="0" w:type="dxa"/>
          <w:right w:w="0" w:type="dxa"/>
        </w:tblCellMar>
        <w:tblLook w:val="0000"/>
      </w:tblPr>
      <w:tblGrid>
        <w:gridCol w:w="5190"/>
        <w:gridCol w:w="1215"/>
        <w:gridCol w:w="976"/>
        <w:gridCol w:w="8"/>
        <w:gridCol w:w="1982"/>
      </w:tblGrid>
      <w:tr w:rsidR="003935DB" w:rsidRPr="00962724" w:rsidTr="005F29BE">
        <w:trPr>
          <w:trHeight w:val="2431"/>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Наименование учебных материалов</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Единица измерения</w:t>
            </w:r>
          </w:p>
        </w:tc>
        <w:tc>
          <w:tcPr>
            <w:tcW w:w="984" w:type="dxa"/>
            <w:gridSpan w:val="2"/>
            <w:tcBorders>
              <w:top w:val="single" w:sz="6" w:space="0" w:color="auto"/>
              <w:left w:val="single" w:sz="6" w:space="0" w:color="auto"/>
              <w:bottom w:val="single" w:sz="6" w:space="0" w:color="auto"/>
              <w:right w:val="single" w:sz="4" w:space="0" w:color="auto"/>
            </w:tcBorders>
          </w:tcPr>
          <w:p w:rsidR="003935DB" w:rsidRDefault="003935DB"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Коли</w:t>
            </w:r>
          </w:p>
          <w:p w:rsidR="003935DB" w:rsidRPr="00962724" w:rsidRDefault="003935DB" w:rsidP="0096272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чество</w:t>
            </w:r>
          </w:p>
        </w:tc>
        <w:tc>
          <w:tcPr>
            <w:tcW w:w="1982" w:type="dxa"/>
            <w:tcBorders>
              <w:top w:val="single" w:sz="6" w:space="0" w:color="auto"/>
              <w:left w:val="single" w:sz="4" w:space="0" w:color="auto"/>
              <w:bottom w:val="single" w:sz="6" w:space="0" w:color="auto"/>
              <w:right w:val="single" w:sz="6" w:space="0" w:color="auto"/>
            </w:tcBorders>
          </w:tcPr>
          <w:p w:rsidR="003935DB" w:rsidRPr="00962724" w:rsidRDefault="003935DB" w:rsidP="003935DB">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учебного оборудования (наглядное пособие, демонстрационные материалы или электронное учебное пособие)</w:t>
            </w:r>
          </w:p>
        </w:tc>
      </w:tr>
      <w:tr w:rsidR="003935DB" w:rsidRPr="00962724" w:rsidTr="003935DB">
        <w:trPr>
          <w:jc w:val="center"/>
        </w:trPr>
        <w:tc>
          <w:tcPr>
            <w:tcW w:w="7389" w:type="dxa"/>
            <w:gridSpan w:val="4"/>
            <w:tcBorders>
              <w:top w:val="single" w:sz="6" w:space="0" w:color="auto"/>
              <w:left w:val="single" w:sz="6" w:space="0" w:color="auto"/>
              <w:bottom w:val="single" w:sz="6" w:space="0" w:color="auto"/>
              <w:right w:val="single" w:sz="4" w:space="0" w:color="auto"/>
            </w:tcBorders>
          </w:tcPr>
          <w:p w:rsidR="003935DB" w:rsidRPr="003935DB"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935DB">
              <w:rPr>
                <w:rFonts w:ascii="Times New Roman" w:eastAsiaTheme="minorEastAsia" w:hAnsi="Times New Roman" w:cs="Times New Roman"/>
                <w:b/>
                <w:sz w:val="24"/>
                <w:szCs w:val="24"/>
                <w:lang w:eastAsia="ru-RU"/>
              </w:rPr>
              <w:t>Оборудование</w:t>
            </w:r>
          </w:p>
        </w:tc>
        <w:tc>
          <w:tcPr>
            <w:tcW w:w="1982" w:type="dxa"/>
            <w:tcBorders>
              <w:top w:val="single" w:sz="6" w:space="0" w:color="auto"/>
              <w:left w:val="single" w:sz="4" w:space="0" w:color="auto"/>
              <w:bottom w:val="single" w:sz="6" w:space="0" w:color="auto"/>
              <w:right w:val="single" w:sz="6" w:space="0" w:color="auto"/>
            </w:tcBorders>
          </w:tcPr>
          <w:p w:rsidR="003935DB" w:rsidRPr="003935DB"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82" w:type="dxa"/>
            <w:tcBorders>
              <w:top w:val="single" w:sz="6" w:space="0" w:color="auto"/>
              <w:left w:val="single" w:sz="4"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Тренажер-манекен взрослого пострадавшего (голова, торс) без контроллера для отработки приемов сердечно-легочной реанимации</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82" w:type="dxa"/>
            <w:tcBorders>
              <w:top w:val="single" w:sz="6" w:space="0" w:color="auto"/>
              <w:left w:val="single" w:sz="4" w:space="0" w:color="auto"/>
              <w:bottom w:val="single" w:sz="6" w:space="0" w:color="auto"/>
              <w:right w:val="single" w:sz="6" w:space="0" w:color="auto"/>
            </w:tcBorders>
          </w:tcPr>
          <w:p w:rsidR="003935DB" w:rsidRDefault="003935DB">
            <w:r w:rsidRPr="00500830">
              <w:rPr>
                <w:rFonts w:ascii="Times New Roman" w:eastAsiaTheme="minorEastAsia" w:hAnsi="Times New Roman" w:cs="Times New Roman"/>
                <w:sz w:val="24"/>
                <w:szCs w:val="24"/>
                <w:lang w:eastAsia="ru-RU"/>
              </w:rPr>
              <w:t>имеется</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Тренажер-манекен взрослого пострадавшего для отработки приемов удаления инородного тела из верхних дыхательных путей</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82" w:type="dxa"/>
            <w:tcBorders>
              <w:top w:val="single" w:sz="6" w:space="0" w:color="auto"/>
              <w:left w:val="single" w:sz="4" w:space="0" w:color="auto"/>
              <w:bottom w:val="single" w:sz="6" w:space="0" w:color="auto"/>
              <w:right w:val="single" w:sz="6" w:space="0" w:color="auto"/>
            </w:tcBorders>
          </w:tcPr>
          <w:p w:rsidR="003935DB" w:rsidRDefault="003935DB">
            <w:r w:rsidRPr="00500830">
              <w:rPr>
                <w:rFonts w:ascii="Times New Roman" w:eastAsiaTheme="minorEastAsia" w:hAnsi="Times New Roman" w:cs="Times New Roman"/>
                <w:sz w:val="24"/>
                <w:szCs w:val="24"/>
                <w:lang w:eastAsia="ru-RU"/>
              </w:rPr>
              <w:t>имеется</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962724">
              <w:rPr>
                <w:rFonts w:ascii="Times New Roman" w:eastAsiaTheme="minorEastAsia" w:hAnsi="Times New Roman" w:cs="Times New Roman"/>
                <w:sz w:val="24"/>
                <w:szCs w:val="24"/>
                <w:lang w:eastAsia="ru-RU"/>
              </w:rPr>
              <w:t>0</w:t>
            </w:r>
          </w:p>
        </w:tc>
        <w:tc>
          <w:tcPr>
            <w:tcW w:w="1982" w:type="dxa"/>
            <w:tcBorders>
              <w:top w:val="single" w:sz="6" w:space="0" w:color="auto"/>
              <w:left w:val="single" w:sz="4" w:space="0" w:color="auto"/>
              <w:bottom w:val="single" w:sz="6" w:space="0" w:color="auto"/>
              <w:right w:val="single" w:sz="6" w:space="0" w:color="auto"/>
            </w:tcBorders>
          </w:tcPr>
          <w:p w:rsidR="003935DB" w:rsidRDefault="003935DB">
            <w:r w:rsidRPr="00500830">
              <w:rPr>
                <w:rFonts w:ascii="Times New Roman" w:eastAsiaTheme="minorEastAsia" w:hAnsi="Times New Roman" w:cs="Times New Roman"/>
                <w:sz w:val="24"/>
                <w:szCs w:val="24"/>
                <w:lang w:eastAsia="ru-RU"/>
              </w:rPr>
              <w:t>имеется</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Мотоциклетный шлем</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3935DB" w:rsidP="003935D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82" w:type="dxa"/>
            <w:tcBorders>
              <w:top w:val="single" w:sz="6" w:space="0" w:color="auto"/>
              <w:left w:val="single" w:sz="4"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3935DB" w:rsidRPr="00962724" w:rsidTr="003935DB">
        <w:trPr>
          <w:jc w:val="center"/>
        </w:trPr>
        <w:tc>
          <w:tcPr>
            <w:tcW w:w="9371" w:type="dxa"/>
            <w:gridSpan w:val="5"/>
            <w:tcBorders>
              <w:top w:val="single" w:sz="6" w:space="0" w:color="auto"/>
              <w:left w:val="single" w:sz="6"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Расходные материалы</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Аптечка для оказания первой помощи пострадавшим в дорожно-транспортных происшествиях (автомобильная)</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3935DB"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8</w:t>
            </w:r>
          </w:p>
        </w:tc>
        <w:tc>
          <w:tcPr>
            <w:tcW w:w="1982" w:type="dxa"/>
            <w:tcBorders>
              <w:top w:val="single" w:sz="6" w:space="0" w:color="auto"/>
              <w:left w:val="single" w:sz="4" w:space="0" w:color="auto"/>
              <w:bottom w:val="single" w:sz="6" w:space="0" w:color="auto"/>
              <w:right w:val="single" w:sz="6" w:space="0" w:color="auto"/>
            </w:tcBorders>
          </w:tcPr>
          <w:p w:rsidR="003935DB" w:rsidRPr="00962724" w:rsidRDefault="003935DB"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Табельные средства для оказания первой помощи:</w:t>
            </w:r>
          </w:p>
          <w:p w:rsidR="00AC4082"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 xml:space="preserve">Устройства для проведения искусственного дыхания: лицевые маски с клапаном различных моделей. </w:t>
            </w:r>
          </w:p>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Средства для временной остановки кровотечения - жгуты.</w:t>
            </w:r>
          </w:p>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Средства иммобилизации для верхних, нижних конечностей, шейного отдела позвоночника (шины).</w:t>
            </w:r>
          </w:p>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Перевязочные средства (бинты, салфетки, лейкопластырь)</w:t>
            </w:r>
          </w:p>
        </w:tc>
        <w:tc>
          <w:tcPr>
            <w:tcW w:w="1215" w:type="dxa"/>
            <w:tcBorders>
              <w:top w:val="single" w:sz="6" w:space="0" w:color="auto"/>
              <w:left w:val="single" w:sz="6" w:space="0" w:color="auto"/>
              <w:bottom w:val="single" w:sz="6" w:space="0" w:color="auto"/>
              <w:right w:val="single" w:sz="6" w:space="0" w:color="auto"/>
            </w:tcBorders>
          </w:tcPr>
          <w:p w:rsidR="00AC4082" w:rsidRDefault="003935DB"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комплект</w:t>
            </w:r>
          </w:p>
          <w:p w:rsidR="003935DB" w:rsidRDefault="00AC4082" w:rsidP="00AC408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комплект</w:t>
            </w:r>
          </w:p>
          <w:p w:rsidR="00AC4082" w:rsidRDefault="00AC4082" w:rsidP="00AC4082">
            <w:pPr>
              <w:rPr>
                <w:rFonts w:ascii="Times New Roman" w:eastAsiaTheme="minorEastAsia" w:hAnsi="Times New Roman" w:cs="Times New Roman"/>
                <w:sz w:val="24"/>
                <w:szCs w:val="24"/>
                <w:lang w:eastAsia="ru-RU"/>
              </w:rPr>
            </w:pPr>
          </w:p>
          <w:p w:rsidR="00AC4082" w:rsidRDefault="00AC4082" w:rsidP="00AC408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комплект</w:t>
            </w:r>
          </w:p>
          <w:p w:rsidR="00AC4082" w:rsidRDefault="00AC4082" w:rsidP="00AC408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комплект</w:t>
            </w:r>
          </w:p>
          <w:p w:rsidR="00AC4082" w:rsidRPr="00AC4082" w:rsidRDefault="00AC4082" w:rsidP="00AC408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Default="003935DB"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1</w:t>
            </w: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p w:rsid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8</w:t>
            </w:r>
          </w:p>
        </w:tc>
        <w:tc>
          <w:tcPr>
            <w:tcW w:w="1982" w:type="dxa"/>
            <w:tcBorders>
              <w:top w:val="single" w:sz="6" w:space="0" w:color="auto"/>
              <w:left w:val="single" w:sz="4" w:space="0" w:color="auto"/>
              <w:bottom w:val="single" w:sz="6" w:space="0" w:color="auto"/>
              <w:right w:val="single" w:sz="6" w:space="0" w:color="auto"/>
            </w:tcBorders>
          </w:tcPr>
          <w:p w:rsidR="003935DB"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и</w:t>
            </w:r>
            <w:r w:rsidR="003935DB">
              <w:rPr>
                <w:rFonts w:ascii="Times New Roman" w:eastAsiaTheme="minorEastAsia" w:hAnsi="Times New Roman" w:cs="Times New Roman"/>
                <w:sz w:val="24"/>
                <w:szCs w:val="24"/>
                <w:lang w:eastAsia="ru-RU"/>
              </w:rPr>
              <w:t>меется</w:t>
            </w: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p w:rsidR="00AC4082"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C4082" w:rsidRPr="00962724"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имеется</w:t>
            </w:r>
          </w:p>
        </w:tc>
      </w:tr>
      <w:tr w:rsidR="003935DB" w:rsidRPr="00962724" w:rsidTr="003935DB">
        <w:trPr>
          <w:jc w:val="center"/>
        </w:trPr>
        <w:tc>
          <w:tcPr>
            <w:tcW w:w="5190"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lastRenderedPageBreak/>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215" w:type="dxa"/>
            <w:tcBorders>
              <w:top w:val="single" w:sz="6" w:space="0" w:color="auto"/>
              <w:left w:val="single" w:sz="6" w:space="0" w:color="auto"/>
              <w:bottom w:val="single" w:sz="6" w:space="0" w:color="auto"/>
              <w:right w:val="single" w:sz="6" w:space="0" w:color="auto"/>
            </w:tcBorders>
          </w:tcPr>
          <w:p w:rsidR="003935DB" w:rsidRPr="00962724" w:rsidRDefault="003935DB"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84" w:type="dxa"/>
            <w:gridSpan w:val="2"/>
            <w:tcBorders>
              <w:top w:val="single" w:sz="6" w:space="0" w:color="auto"/>
              <w:left w:val="single" w:sz="6" w:space="0" w:color="auto"/>
              <w:bottom w:val="single" w:sz="6" w:space="0" w:color="auto"/>
              <w:right w:val="single" w:sz="4" w:space="0" w:color="auto"/>
            </w:tcBorders>
          </w:tcPr>
          <w:p w:rsidR="003935DB"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2</w:t>
            </w:r>
          </w:p>
        </w:tc>
        <w:tc>
          <w:tcPr>
            <w:tcW w:w="1982" w:type="dxa"/>
            <w:tcBorders>
              <w:top w:val="single" w:sz="6" w:space="0" w:color="auto"/>
              <w:left w:val="single" w:sz="4" w:space="0" w:color="auto"/>
              <w:bottom w:val="single" w:sz="6" w:space="0" w:color="auto"/>
              <w:right w:val="single" w:sz="6" w:space="0" w:color="auto"/>
            </w:tcBorders>
          </w:tcPr>
          <w:p w:rsidR="003935DB" w:rsidRPr="00962724" w:rsidRDefault="00AC4082" w:rsidP="003935D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962724" w:rsidRPr="00962724" w:rsidTr="003935DB">
        <w:trPr>
          <w:jc w:val="center"/>
        </w:trPr>
        <w:tc>
          <w:tcPr>
            <w:tcW w:w="9371" w:type="dxa"/>
            <w:gridSpan w:val="5"/>
            <w:tcBorders>
              <w:top w:val="single" w:sz="6" w:space="0" w:color="auto"/>
              <w:left w:val="single" w:sz="6" w:space="0" w:color="auto"/>
              <w:bottom w:val="single" w:sz="6" w:space="0" w:color="auto"/>
              <w:right w:val="single" w:sz="6" w:space="0" w:color="auto"/>
            </w:tcBorders>
          </w:tcPr>
          <w:p w:rsidR="00962724" w:rsidRPr="00AC4082"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AC4082">
              <w:rPr>
                <w:rFonts w:ascii="Times New Roman" w:eastAsiaTheme="minorEastAsia" w:hAnsi="Times New Roman" w:cs="Times New Roman"/>
                <w:b/>
                <w:sz w:val="24"/>
                <w:szCs w:val="24"/>
                <w:lang w:eastAsia="ru-RU"/>
              </w:rPr>
              <w:t>Учебно-наглядные пособия</w:t>
            </w:r>
          </w:p>
        </w:tc>
      </w:tr>
      <w:tr w:rsidR="00AC4082" w:rsidRPr="00962724" w:rsidTr="00AC4082">
        <w:trPr>
          <w:jc w:val="center"/>
        </w:trPr>
        <w:tc>
          <w:tcPr>
            <w:tcW w:w="5190"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пособия по первой помощи пострадавшим в дорожно-транспортных происшествиях для водителей</w:t>
            </w:r>
          </w:p>
        </w:tc>
        <w:tc>
          <w:tcPr>
            <w:tcW w:w="1215"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76" w:type="dxa"/>
            <w:tcBorders>
              <w:top w:val="single" w:sz="6" w:space="0" w:color="auto"/>
              <w:left w:val="single" w:sz="6" w:space="0" w:color="auto"/>
              <w:bottom w:val="single" w:sz="6" w:space="0" w:color="auto"/>
              <w:right w:val="single" w:sz="4"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990" w:type="dxa"/>
            <w:gridSpan w:val="2"/>
            <w:tcBorders>
              <w:top w:val="single" w:sz="6" w:space="0" w:color="auto"/>
              <w:left w:val="single" w:sz="4"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AC4082" w:rsidRPr="00962724" w:rsidTr="00AC4082">
        <w:trPr>
          <w:jc w:val="center"/>
        </w:trPr>
        <w:tc>
          <w:tcPr>
            <w:tcW w:w="5190"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Учебные фильмы по первой помощи пострадавшим в дорожно-транспортных происшествиях</w:t>
            </w:r>
          </w:p>
        </w:tc>
        <w:tc>
          <w:tcPr>
            <w:tcW w:w="1215"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76" w:type="dxa"/>
            <w:tcBorders>
              <w:top w:val="single" w:sz="6" w:space="0" w:color="auto"/>
              <w:left w:val="single" w:sz="6" w:space="0" w:color="auto"/>
              <w:bottom w:val="single" w:sz="6" w:space="0" w:color="auto"/>
              <w:right w:val="single" w:sz="4"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90" w:type="dxa"/>
            <w:gridSpan w:val="2"/>
            <w:tcBorders>
              <w:top w:val="single" w:sz="6" w:space="0" w:color="auto"/>
              <w:left w:val="single" w:sz="4"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AC4082" w:rsidRPr="00962724" w:rsidTr="00AC4082">
        <w:trPr>
          <w:jc w:val="center"/>
        </w:trPr>
        <w:tc>
          <w:tcPr>
            <w:tcW w:w="5190"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215"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76" w:type="dxa"/>
            <w:tcBorders>
              <w:top w:val="single" w:sz="6" w:space="0" w:color="auto"/>
              <w:left w:val="single" w:sz="6" w:space="0" w:color="auto"/>
              <w:bottom w:val="single" w:sz="6" w:space="0" w:color="auto"/>
              <w:right w:val="single" w:sz="4"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90" w:type="dxa"/>
            <w:gridSpan w:val="2"/>
            <w:tcBorders>
              <w:top w:val="single" w:sz="6" w:space="0" w:color="auto"/>
              <w:left w:val="single" w:sz="4"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AC4082" w:rsidRPr="00962724" w:rsidTr="00A34376">
        <w:trPr>
          <w:jc w:val="center"/>
        </w:trPr>
        <w:tc>
          <w:tcPr>
            <w:tcW w:w="9371" w:type="dxa"/>
            <w:gridSpan w:val="5"/>
            <w:tcBorders>
              <w:top w:val="single" w:sz="6" w:space="0" w:color="auto"/>
              <w:left w:val="single" w:sz="6"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AC4082">
              <w:rPr>
                <w:rFonts w:ascii="Times New Roman" w:eastAsiaTheme="minorEastAsia" w:hAnsi="Times New Roman" w:cs="Times New Roman"/>
                <w:b/>
                <w:sz w:val="24"/>
                <w:szCs w:val="24"/>
                <w:lang w:eastAsia="ru-RU"/>
              </w:rPr>
              <w:t>Технические средства обучения</w:t>
            </w:r>
          </w:p>
        </w:tc>
      </w:tr>
      <w:tr w:rsidR="00AC4082" w:rsidRPr="00962724" w:rsidTr="00AC4082">
        <w:trPr>
          <w:jc w:val="center"/>
        </w:trPr>
        <w:tc>
          <w:tcPr>
            <w:tcW w:w="5190"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Компьютер с соответствующим программным обеспечением</w:t>
            </w:r>
          </w:p>
        </w:tc>
        <w:tc>
          <w:tcPr>
            <w:tcW w:w="1215"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76" w:type="dxa"/>
            <w:tcBorders>
              <w:top w:val="single" w:sz="6" w:space="0" w:color="auto"/>
              <w:left w:val="single" w:sz="6" w:space="0" w:color="auto"/>
              <w:bottom w:val="single" w:sz="6" w:space="0" w:color="auto"/>
              <w:right w:val="single" w:sz="4"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90" w:type="dxa"/>
            <w:gridSpan w:val="2"/>
            <w:tcBorders>
              <w:top w:val="single" w:sz="6" w:space="0" w:color="auto"/>
              <w:left w:val="single" w:sz="4"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AC4082" w:rsidRPr="00962724" w:rsidTr="00AC4082">
        <w:trPr>
          <w:jc w:val="center"/>
        </w:trPr>
        <w:tc>
          <w:tcPr>
            <w:tcW w:w="5190"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Мультимедийный проектор</w:t>
            </w:r>
          </w:p>
        </w:tc>
        <w:tc>
          <w:tcPr>
            <w:tcW w:w="1215"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76" w:type="dxa"/>
            <w:tcBorders>
              <w:top w:val="single" w:sz="6" w:space="0" w:color="auto"/>
              <w:left w:val="single" w:sz="6" w:space="0" w:color="auto"/>
              <w:bottom w:val="single" w:sz="6" w:space="0" w:color="auto"/>
              <w:right w:val="single" w:sz="4"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90" w:type="dxa"/>
            <w:gridSpan w:val="2"/>
            <w:tcBorders>
              <w:top w:val="single" w:sz="6" w:space="0" w:color="auto"/>
              <w:left w:val="single" w:sz="4"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r w:rsidR="00AC4082" w:rsidRPr="00962724" w:rsidTr="00AC4082">
        <w:trPr>
          <w:jc w:val="center"/>
        </w:trPr>
        <w:tc>
          <w:tcPr>
            <w:tcW w:w="5190"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Экран (электронная доска)</w:t>
            </w:r>
          </w:p>
        </w:tc>
        <w:tc>
          <w:tcPr>
            <w:tcW w:w="1215" w:type="dxa"/>
            <w:tcBorders>
              <w:top w:val="single" w:sz="6" w:space="0" w:color="auto"/>
              <w:left w:val="single" w:sz="6" w:space="0" w:color="auto"/>
              <w:bottom w:val="single" w:sz="6" w:space="0" w:color="auto"/>
              <w:right w:val="single" w:sz="6" w:space="0" w:color="auto"/>
            </w:tcBorders>
          </w:tcPr>
          <w:p w:rsidR="00AC4082" w:rsidRPr="00962724" w:rsidRDefault="00AC4082"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комплект</w:t>
            </w:r>
          </w:p>
        </w:tc>
        <w:tc>
          <w:tcPr>
            <w:tcW w:w="976" w:type="dxa"/>
            <w:tcBorders>
              <w:top w:val="single" w:sz="6" w:space="0" w:color="auto"/>
              <w:left w:val="single" w:sz="6" w:space="0" w:color="auto"/>
              <w:bottom w:val="single" w:sz="6" w:space="0" w:color="auto"/>
              <w:right w:val="single" w:sz="4" w:space="0" w:color="auto"/>
            </w:tcBorders>
          </w:tcPr>
          <w:p w:rsidR="00AC4082" w:rsidRPr="00962724" w:rsidRDefault="00AC4082" w:rsidP="00AC408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1</w:t>
            </w:r>
          </w:p>
        </w:tc>
        <w:tc>
          <w:tcPr>
            <w:tcW w:w="1990" w:type="dxa"/>
            <w:gridSpan w:val="2"/>
            <w:tcBorders>
              <w:top w:val="single" w:sz="6" w:space="0" w:color="auto"/>
              <w:left w:val="single" w:sz="4" w:space="0" w:color="auto"/>
              <w:bottom w:val="single" w:sz="6" w:space="0" w:color="auto"/>
              <w:right w:val="single" w:sz="6" w:space="0" w:color="auto"/>
            </w:tcBorders>
          </w:tcPr>
          <w:p w:rsidR="00AC4082" w:rsidRPr="00962724" w:rsidRDefault="00AC4082" w:rsidP="00AC408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имеется</w:t>
            </w:r>
          </w:p>
        </w:tc>
      </w:tr>
    </w:tbl>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Участки автодрома для первоначального обучения вождению транспортных средств, используемые для выполнения учебных (контрольных) заданий, предусмотренных Рабочей программой, имеет ровное и однородное асфальто-бетонное покрытие, обеспечивающее круглогодичное функционирование.</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 xml:space="preserve"> Автодром имеет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Наклонный участок имеет продольный уклон относительно поверхности автодрома в 12%.</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 xml:space="preserve">Размеры автодрома для первоначального обучения вождению транспортных средств составляет </w:t>
      </w:r>
      <w:r w:rsidRPr="0036325D">
        <w:rPr>
          <w:rFonts w:ascii="Times New Roman" w:eastAsia="Times New Roman" w:hAnsi="Times New Roman" w:cs="Times New Roman"/>
          <w:lang w:eastAsia="ru-RU"/>
        </w:rPr>
        <w:t>0,60 га.</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При проведении промежуточной аттестации и квалификационного экзамена коэффициент сцепления колес транспортного средства с покрытием автодрома в целях безопасности, а также обеспечения объективности оценки в разных погодных условиях имеет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что соответствует влажному асфальтобетонному покрытию.</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 xml:space="preserve">Для разметки границ выполнения соответствующих заданий применяются конуса разметочные (ограничительные), стойки разметочные, вехи стержневые. Поперечный уклон участков автодрома, используемых для выполнения учебных (контрольных) заданий, предусмотренных Рабочей программой, обеспечивает водоотвод с их поверхности. </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Автодром оборудован перекрёстком (нерегулируемый), пешеходным переходом, установлены дорожные знаки.</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 xml:space="preserve">Автодром,кроме того, оборудован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(далее — ГОСТ Р 52290-2004), ГОСТ Р 51256-2011 «Технические средства организации дорожного движения. Разметка дорожная. Классификация. Технические требования», </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lastRenderedPageBreak/>
        <w:t xml:space="preserve">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Р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w:t>
      </w:r>
    </w:p>
    <w:p w:rsidR="0036325D" w:rsidRPr="0036325D" w:rsidRDefault="0036325D" w:rsidP="0036325D">
      <w:pPr>
        <w:spacing w:after="0" w:line="240" w:lineRule="auto"/>
        <w:ind w:firstLine="360"/>
        <w:jc w:val="both"/>
        <w:rPr>
          <w:rFonts w:ascii="Times New Roman" w:eastAsia="Times New Roman" w:hAnsi="Times New Roman" w:cs="Times New Roman"/>
          <w:sz w:val="24"/>
          <w:szCs w:val="24"/>
          <w:lang w:eastAsia="ru-RU"/>
        </w:rPr>
      </w:pPr>
      <w:r w:rsidRPr="0036325D">
        <w:rPr>
          <w:rFonts w:ascii="Times New Roman" w:eastAsia="Times New Roman" w:hAnsi="Times New Roman" w:cs="Times New Roman"/>
          <w:sz w:val="24"/>
          <w:szCs w:val="24"/>
          <w:lang w:eastAsia="ru-RU"/>
        </w:rPr>
        <w:t xml:space="preserve">Оценка состояния учебно-материальной базы по результатам самообследования образовательной организацией размещен на официальном сайте образовательной организации </w:t>
      </w:r>
      <w:hyperlink r:id="rId23" w:history="1">
        <w:r w:rsidRPr="0036325D">
          <w:rPr>
            <w:rFonts w:ascii="Times New Roman" w:eastAsia="Times New Roman" w:hAnsi="Times New Roman" w:cs="Times New Roman"/>
            <w:color w:val="000000"/>
            <w:sz w:val="24"/>
            <w:szCs w:val="24"/>
            <w:lang w:eastAsia="ru-RU"/>
          </w:rPr>
          <w:t>Арский</w:t>
        </w:r>
      </w:hyperlink>
      <w:r w:rsidRPr="0036325D">
        <w:rPr>
          <w:rFonts w:ascii="Times New Roman" w:eastAsia="Times New Roman" w:hAnsi="Times New Roman" w:cs="Times New Roman"/>
          <w:sz w:val="24"/>
          <w:szCs w:val="24"/>
          <w:lang w:eastAsia="ru-RU"/>
        </w:rPr>
        <w:t xml:space="preserve">агропромышленный профессиональный колледж,в информационно-телекоммуникационной сети «Интернет» </w:t>
      </w:r>
      <w:r w:rsidRPr="0036325D">
        <w:rPr>
          <w:rFonts w:ascii="Times New Roman" w:eastAsia="Times New Roman" w:hAnsi="Times New Roman" w:cs="Times New Roman"/>
          <w:lang w:eastAsia="ru-RU"/>
        </w:rPr>
        <w:t>https://edu.tatar.ru/</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VI. Система оценк</w:t>
      </w:r>
      <w:r w:rsidR="00351BCC">
        <w:rPr>
          <w:rFonts w:ascii="Times New Roman" w:eastAsiaTheme="minorEastAsia" w:hAnsi="Times New Roman" w:cs="Times New Roman"/>
          <w:b/>
          <w:bCs/>
          <w:sz w:val="32"/>
          <w:szCs w:val="32"/>
          <w:lang w:eastAsia="ru-RU"/>
        </w:rPr>
        <w:t>и результатов освоения Рабочей</w:t>
      </w:r>
      <w:r w:rsidRPr="00962724">
        <w:rPr>
          <w:rFonts w:ascii="Times New Roman" w:eastAsiaTheme="minorEastAsia" w:hAnsi="Times New Roman" w:cs="Times New Roman"/>
          <w:b/>
          <w:bCs/>
          <w:sz w:val="32"/>
          <w:szCs w:val="32"/>
          <w:lang w:eastAsia="ru-RU"/>
        </w:rPr>
        <w:t xml:space="preserve"> программы</w:t>
      </w:r>
    </w:p>
    <w:p w:rsidR="0036325D" w:rsidRPr="0036325D" w:rsidRDefault="0036325D" w:rsidP="0036325D">
      <w:pPr>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Промежуточная аттестация обучающихся по теоретическим предметам осуществляется в форме контрольных работ / зачетов, проводимых в соответствии с календарным учебным графиком прохождения программы подготовки водителей транспортных средств категории «В».</w:t>
      </w:r>
    </w:p>
    <w:p w:rsidR="0036325D" w:rsidRPr="0036325D" w:rsidRDefault="0036325D" w:rsidP="0036325D">
      <w:pPr>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Промежуточная аттестация по практическому вождению транспортных средств осуществляется путем выполнения контрольных заданий.</w:t>
      </w:r>
    </w:p>
    <w:p w:rsidR="0036325D" w:rsidRPr="0036325D" w:rsidRDefault="0036325D" w:rsidP="0036325D">
      <w:pPr>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 xml:space="preserve">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Обучающиеся, получившие по итогам промежуточной аттестации (контрольных работ) неудовлетворительную оценку, к сдаче квалификационного экзамена не допускаются. </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К проведению квалификационного экзамена привлекаются педагогические работники ААПК</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Квалификационные экзамены проводятся по окончанию изучения:</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 xml:space="preserve">базового цикла - теоретический экзамен, 1 час; </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специального и профессионального циклов - теоретический экзамен, 1 час;</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вождения транспортных средств - практический экзамен – 2 часа, из них:</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 xml:space="preserve">1 час – первоначальное обучение вождению, </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1 час – обучение в условиях дорожного движения.</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Проверка теоретических знаний при проведении квалификационного экзамена проводится по предметам:</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"Основы законодательства в сфере дорожного движения";</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"Устройство и техническое обслуживание транспортных средств категории "B" как объектов управления";</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"Основы управления транспортными средствами категории "B";</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"Организация и выполнение грузовых перевозок автомобильным транспортом";</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"Организация и выполнение пассажирских перевозок автомобильным транспортом".</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Промежуточная аттестация и проверка теоретических знаний при проведении квалификационных экзаменов проводятся с использованием материалов, утвержденных директором ГА</w:t>
      </w:r>
      <w:r>
        <w:rPr>
          <w:rFonts w:ascii="Times New Roman" w:eastAsia="Calibri" w:hAnsi="Times New Roman" w:cs="Times New Roman"/>
          <w:kern w:val="1"/>
          <w:sz w:val="24"/>
          <w:szCs w:val="24"/>
          <w:lang w:eastAsia="ar-SA"/>
        </w:rPr>
        <w:t>ПОУ</w:t>
      </w:r>
      <w:r w:rsidRPr="0036325D">
        <w:rPr>
          <w:rFonts w:ascii="Times New Roman" w:eastAsia="Calibri" w:hAnsi="Times New Roman" w:cs="Times New Roman"/>
          <w:kern w:val="1"/>
          <w:sz w:val="24"/>
          <w:szCs w:val="24"/>
          <w:lang w:eastAsia="ar-SA"/>
        </w:rPr>
        <w:t xml:space="preserve"> «Арский агропромышленный профессиональный колледж».</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автодроме. На втором этапе осуществляется проверка навыков управления транспортным средством категории "B" в условиях дорожного движения.</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w:t>
      </w:r>
    </w:p>
    <w:p w:rsidR="0036325D" w:rsidRPr="0036325D" w:rsidRDefault="0036325D" w:rsidP="0036325D">
      <w:pPr>
        <w:widowControl w:val="0"/>
        <w:suppressAutoHyphens/>
        <w:spacing w:after="0" w:line="100" w:lineRule="atLeast"/>
        <w:ind w:firstLine="540"/>
        <w:jc w:val="both"/>
        <w:rPr>
          <w:rFonts w:ascii="Times New Roman" w:eastAsia="Calibri" w:hAnsi="Times New Roman" w:cs="Times New Roman"/>
          <w:kern w:val="1"/>
          <w:sz w:val="24"/>
          <w:szCs w:val="24"/>
          <w:lang w:eastAsia="ar-SA"/>
        </w:rPr>
      </w:pPr>
      <w:r w:rsidRPr="0036325D">
        <w:rPr>
          <w:rFonts w:ascii="Times New Roman" w:eastAsia="Calibri" w:hAnsi="Times New Roman" w:cs="Times New Roman"/>
          <w:kern w:val="1"/>
          <w:sz w:val="24"/>
          <w:szCs w:val="24"/>
          <w:lang w:eastAsia="ar-SA"/>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осуществляется на бумажных и электронных носителях.</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2724" w:rsidRPr="00962724" w:rsidRDefault="00962724" w:rsidP="00962724">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962724">
        <w:rPr>
          <w:rFonts w:ascii="Times New Roman" w:eastAsiaTheme="minorEastAsia" w:hAnsi="Times New Roman" w:cs="Times New Roman"/>
          <w:b/>
          <w:bCs/>
          <w:sz w:val="32"/>
          <w:szCs w:val="32"/>
          <w:lang w:eastAsia="ru-RU"/>
        </w:rPr>
        <w:t>VII. Учебно-методические материалы, обе</w:t>
      </w:r>
      <w:r w:rsidR="00351BCC">
        <w:rPr>
          <w:rFonts w:ascii="Times New Roman" w:eastAsiaTheme="minorEastAsia" w:hAnsi="Times New Roman" w:cs="Times New Roman"/>
          <w:b/>
          <w:bCs/>
          <w:sz w:val="32"/>
          <w:szCs w:val="32"/>
          <w:lang w:eastAsia="ru-RU"/>
        </w:rPr>
        <w:t>спечивающие реализацию Рабочей</w:t>
      </w:r>
      <w:r w:rsidRPr="00962724">
        <w:rPr>
          <w:rFonts w:ascii="Times New Roman" w:eastAsiaTheme="minorEastAsia" w:hAnsi="Times New Roman" w:cs="Times New Roman"/>
          <w:b/>
          <w:bCs/>
          <w:sz w:val="32"/>
          <w:szCs w:val="32"/>
          <w:lang w:eastAsia="ru-RU"/>
        </w:rPr>
        <w:t xml:space="preserve"> программы</w:t>
      </w:r>
    </w:p>
    <w:p w:rsidR="00962724" w:rsidRPr="00962724" w:rsidRDefault="00962724"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962724">
        <w:rPr>
          <w:rFonts w:ascii="Times New Roman" w:eastAsiaTheme="minorEastAsia" w:hAnsi="Times New Roman" w:cs="Times New Roman"/>
          <w:sz w:val="24"/>
          <w:szCs w:val="24"/>
          <w:lang w:eastAsia="ru-RU"/>
        </w:rPr>
        <w:t>Учебно-методические материалы представлены:</w:t>
      </w:r>
    </w:p>
    <w:p w:rsidR="00962724" w:rsidRPr="00962724" w:rsidRDefault="00351BCC" w:rsidP="00962724">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Рабочей</w:t>
      </w:r>
      <w:r w:rsidR="00962724" w:rsidRPr="00962724">
        <w:rPr>
          <w:rFonts w:ascii="Times New Roman" w:eastAsiaTheme="minorEastAsia" w:hAnsi="Times New Roman" w:cs="Times New Roman"/>
          <w:sz w:val="24"/>
          <w:szCs w:val="24"/>
          <w:lang w:eastAsia="ru-RU"/>
        </w:rPr>
        <w:t xml:space="preserve"> программой</w:t>
      </w:r>
      <w:r>
        <w:rPr>
          <w:rFonts w:ascii="Times New Roman" w:eastAsiaTheme="minorEastAsia" w:hAnsi="Times New Roman" w:cs="Times New Roman"/>
          <w:sz w:val="24"/>
          <w:szCs w:val="24"/>
          <w:lang w:eastAsia="ru-RU"/>
        </w:rPr>
        <w:t xml:space="preserve"> профессиональной подготовки водителей транспортных средств категории «В», утвержденной в установленном порядке</w:t>
      </w:r>
      <w:r w:rsidR="00962724" w:rsidRPr="00962724">
        <w:rPr>
          <w:rFonts w:ascii="Times New Roman" w:eastAsiaTheme="minorEastAsia" w:hAnsi="Times New Roman" w:cs="Times New Roman"/>
          <w:sz w:val="24"/>
          <w:szCs w:val="24"/>
          <w:lang w:eastAsia="ru-RU"/>
        </w:rPr>
        <w:t>;</w:t>
      </w:r>
    </w:p>
    <w:p w:rsidR="00351BCC" w:rsidRPr="00351BCC" w:rsidRDefault="00351BCC" w:rsidP="00351BCC">
      <w:pPr>
        <w:spacing w:after="0" w:line="240" w:lineRule="auto"/>
        <w:ind w:firstLine="360"/>
        <w:jc w:val="both"/>
        <w:rPr>
          <w:rFonts w:ascii="Times New Roman" w:eastAsia="Times New Roman" w:hAnsi="Times New Roman" w:cs="Times New Roman"/>
          <w:sz w:val="24"/>
          <w:szCs w:val="24"/>
          <w:lang w:eastAsia="ru-RU"/>
        </w:rPr>
      </w:pPr>
      <w:r w:rsidRPr="00351BCC">
        <w:rPr>
          <w:rFonts w:ascii="Times New Roman" w:eastAsia="Times New Roman" w:hAnsi="Times New Roman" w:cs="Times New Roman"/>
          <w:sz w:val="24"/>
          <w:szCs w:val="24"/>
          <w:lang w:eastAsia="ru-RU"/>
        </w:rPr>
        <w:t>программой профессиональной подготовки водителей транспортных средств категории «В», согласованной с Госавтоинспекцией и утвержденной директором ГА</w:t>
      </w:r>
      <w:r>
        <w:rPr>
          <w:rFonts w:ascii="Times New Roman" w:eastAsia="Times New Roman" w:hAnsi="Times New Roman" w:cs="Times New Roman"/>
          <w:sz w:val="24"/>
          <w:szCs w:val="24"/>
          <w:lang w:eastAsia="ru-RU"/>
        </w:rPr>
        <w:t xml:space="preserve">ПОУ </w:t>
      </w:r>
      <w:r w:rsidRPr="00351BCC">
        <w:rPr>
          <w:rFonts w:ascii="Times New Roman" w:eastAsia="Times New Roman" w:hAnsi="Times New Roman" w:cs="Times New Roman"/>
          <w:sz w:val="24"/>
          <w:szCs w:val="24"/>
          <w:lang w:eastAsia="ru-RU"/>
        </w:rPr>
        <w:t xml:space="preserve"> «Арский агропромышленный профессиональный колледж»;</w:t>
      </w:r>
    </w:p>
    <w:p w:rsidR="00351BCC" w:rsidRPr="00351BCC" w:rsidRDefault="00351BCC" w:rsidP="00351BCC">
      <w:pPr>
        <w:spacing w:after="0" w:line="240" w:lineRule="auto"/>
        <w:ind w:firstLine="360"/>
        <w:jc w:val="both"/>
        <w:rPr>
          <w:rFonts w:ascii="Times New Roman" w:eastAsia="Times New Roman" w:hAnsi="Times New Roman" w:cs="Times New Roman"/>
          <w:sz w:val="24"/>
          <w:szCs w:val="24"/>
          <w:lang w:eastAsia="ru-RU"/>
        </w:rPr>
      </w:pPr>
      <w:r w:rsidRPr="00351BCC">
        <w:rPr>
          <w:rFonts w:ascii="Times New Roman" w:eastAsia="Times New Roman" w:hAnsi="Times New Roman" w:cs="Times New Roman"/>
          <w:sz w:val="24"/>
          <w:szCs w:val="24"/>
          <w:lang w:eastAsia="ru-RU"/>
        </w:rPr>
        <w:t>методическими рекомендациями по организации образовательного процесса, утвержденными директором ГА</w:t>
      </w:r>
      <w:r>
        <w:rPr>
          <w:rFonts w:ascii="Times New Roman" w:eastAsia="Times New Roman" w:hAnsi="Times New Roman" w:cs="Times New Roman"/>
          <w:sz w:val="24"/>
          <w:szCs w:val="24"/>
          <w:lang w:eastAsia="ru-RU"/>
        </w:rPr>
        <w:t>ПОУ</w:t>
      </w:r>
      <w:r w:rsidRPr="00351BCC">
        <w:rPr>
          <w:rFonts w:ascii="Times New Roman" w:eastAsia="Times New Roman" w:hAnsi="Times New Roman" w:cs="Times New Roman"/>
          <w:sz w:val="24"/>
          <w:szCs w:val="24"/>
          <w:lang w:eastAsia="ru-RU"/>
        </w:rPr>
        <w:t xml:space="preserve"> «Арский агропромышленный профессиональный колледж»;</w:t>
      </w:r>
    </w:p>
    <w:p w:rsidR="00351BCC" w:rsidRPr="00351BCC" w:rsidRDefault="00351BCC" w:rsidP="00351BCC">
      <w:pPr>
        <w:spacing w:after="0" w:line="240" w:lineRule="auto"/>
        <w:ind w:firstLine="360"/>
        <w:jc w:val="both"/>
        <w:rPr>
          <w:rFonts w:ascii="Times New Roman" w:eastAsia="Times New Roman" w:hAnsi="Times New Roman" w:cs="Times New Roman"/>
          <w:sz w:val="24"/>
          <w:szCs w:val="24"/>
          <w:lang w:eastAsia="ru-RU"/>
        </w:rPr>
      </w:pPr>
      <w:r w:rsidRPr="00351BCC">
        <w:rPr>
          <w:rFonts w:ascii="Times New Roman" w:eastAsia="Times New Roman" w:hAnsi="Times New Roman" w:cs="Times New Roman"/>
          <w:sz w:val="24"/>
          <w:szCs w:val="24"/>
          <w:lang w:eastAsia="ru-RU"/>
        </w:rPr>
        <w:t>материалами для проведения промежуточной и итоговой аттестации обучающихся, утвержденными директором ГА</w:t>
      </w:r>
      <w:r>
        <w:rPr>
          <w:rFonts w:ascii="Times New Roman" w:eastAsia="Times New Roman" w:hAnsi="Times New Roman" w:cs="Times New Roman"/>
          <w:sz w:val="24"/>
          <w:szCs w:val="24"/>
          <w:lang w:eastAsia="ru-RU"/>
        </w:rPr>
        <w:t>ПОУ</w:t>
      </w:r>
      <w:r w:rsidRPr="00351BCC">
        <w:rPr>
          <w:rFonts w:ascii="Times New Roman" w:eastAsia="Times New Roman" w:hAnsi="Times New Roman" w:cs="Times New Roman"/>
          <w:sz w:val="24"/>
          <w:szCs w:val="24"/>
          <w:lang w:eastAsia="ru-RU"/>
        </w:rPr>
        <w:t xml:space="preserve"> «Арский агропромышленный профессиональный колледж».</w:t>
      </w:r>
    </w:p>
    <w:p w:rsidR="00351BCC" w:rsidRDefault="00351BCC"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7A07FB" w:rsidRDefault="007A07FB" w:rsidP="00351BCC">
      <w:pPr>
        <w:spacing w:after="0" w:line="240" w:lineRule="auto"/>
        <w:jc w:val="both"/>
        <w:rPr>
          <w:rFonts w:ascii="Times New Roman" w:eastAsia="Times New Roman" w:hAnsi="Times New Roman" w:cs="Times New Roman"/>
          <w:sz w:val="28"/>
          <w:szCs w:val="28"/>
          <w:lang w:eastAsia="ru-RU"/>
        </w:rPr>
      </w:pPr>
    </w:p>
    <w:p w:rsidR="007A07FB" w:rsidRDefault="007A07FB"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5F29BE" w:rsidRDefault="005F29BE" w:rsidP="00351BCC">
      <w:pPr>
        <w:spacing w:after="0" w:line="240" w:lineRule="auto"/>
        <w:jc w:val="both"/>
        <w:rPr>
          <w:rFonts w:ascii="Times New Roman" w:eastAsia="Times New Roman" w:hAnsi="Times New Roman" w:cs="Times New Roman"/>
          <w:sz w:val="28"/>
          <w:szCs w:val="28"/>
          <w:lang w:eastAsia="ru-RU"/>
        </w:rPr>
      </w:pPr>
    </w:p>
    <w:p w:rsidR="005F29BE" w:rsidRDefault="005F29BE" w:rsidP="00351BCC">
      <w:pPr>
        <w:spacing w:after="0" w:line="240" w:lineRule="auto"/>
        <w:jc w:val="both"/>
        <w:rPr>
          <w:rFonts w:ascii="Times New Roman" w:eastAsia="Times New Roman" w:hAnsi="Times New Roman" w:cs="Times New Roman"/>
          <w:sz w:val="28"/>
          <w:szCs w:val="28"/>
          <w:lang w:eastAsia="ru-RU"/>
        </w:rPr>
      </w:pPr>
    </w:p>
    <w:p w:rsidR="005F29BE" w:rsidRDefault="005F29BE" w:rsidP="00351BCC">
      <w:pPr>
        <w:spacing w:after="0" w:line="240" w:lineRule="auto"/>
        <w:jc w:val="both"/>
        <w:rPr>
          <w:rFonts w:ascii="Times New Roman" w:eastAsia="Times New Roman" w:hAnsi="Times New Roman" w:cs="Times New Roman"/>
          <w:sz w:val="28"/>
          <w:szCs w:val="28"/>
          <w:lang w:eastAsia="ru-RU"/>
        </w:rPr>
      </w:pPr>
    </w:p>
    <w:p w:rsidR="005F29BE" w:rsidRDefault="005F29BE" w:rsidP="00351BCC">
      <w:pPr>
        <w:spacing w:after="0" w:line="240" w:lineRule="auto"/>
        <w:jc w:val="both"/>
        <w:rPr>
          <w:rFonts w:ascii="Times New Roman" w:eastAsia="Times New Roman" w:hAnsi="Times New Roman" w:cs="Times New Roman"/>
          <w:sz w:val="28"/>
          <w:szCs w:val="28"/>
          <w:lang w:eastAsia="ru-RU"/>
        </w:rPr>
      </w:pPr>
    </w:p>
    <w:p w:rsidR="005F29BE" w:rsidRDefault="005F29BE" w:rsidP="00351BCC">
      <w:pPr>
        <w:spacing w:after="0" w:line="240" w:lineRule="auto"/>
        <w:jc w:val="both"/>
        <w:rPr>
          <w:rFonts w:ascii="Times New Roman" w:eastAsia="Times New Roman" w:hAnsi="Times New Roman" w:cs="Times New Roman"/>
          <w:sz w:val="28"/>
          <w:szCs w:val="28"/>
          <w:lang w:eastAsia="ru-RU"/>
        </w:rPr>
      </w:pPr>
    </w:p>
    <w:p w:rsidR="005F29BE" w:rsidRDefault="005F29BE" w:rsidP="00351BCC">
      <w:pPr>
        <w:spacing w:after="0" w:line="240" w:lineRule="auto"/>
        <w:jc w:val="both"/>
        <w:rPr>
          <w:rFonts w:ascii="Times New Roman" w:eastAsia="Times New Roman" w:hAnsi="Times New Roman" w:cs="Times New Roman"/>
          <w:sz w:val="28"/>
          <w:szCs w:val="28"/>
          <w:lang w:eastAsia="ru-RU"/>
        </w:rPr>
      </w:pPr>
    </w:p>
    <w:p w:rsidR="0036325D" w:rsidRDefault="0036325D" w:rsidP="00351BCC">
      <w:pPr>
        <w:spacing w:after="0" w:line="240" w:lineRule="auto"/>
        <w:jc w:val="both"/>
        <w:rPr>
          <w:rFonts w:ascii="Times New Roman" w:eastAsia="Times New Roman" w:hAnsi="Times New Roman" w:cs="Times New Roman"/>
          <w:sz w:val="28"/>
          <w:szCs w:val="28"/>
          <w:lang w:eastAsia="ru-RU"/>
        </w:rPr>
      </w:pP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lastRenderedPageBreak/>
        <w:t xml:space="preserve">Приложение №1 </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xml:space="preserve">24 августа 2014 года вступили в силу поправки в Закон об обязательном страховании автогражданской ответственности  (ФЗ №40). </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b/>
          <w:bCs/>
          <w:sz w:val="28"/>
          <w:szCs w:val="28"/>
          <w:lang w:eastAsia="ru-RU"/>
        </w:rPr>
        <w:t xml:space="preserve">Оформление ДТП с помощью Европротокола экономит время участников ДТП. Европротокол позволяет урегулировать ситуацию на месте, не создавая дорожных заторов и затруднений для остальных участников движения. </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Заполняя Европротокол, участники ДТП подтверждают свое согласие с определением виновной и пострадавшей сторон ДТП и, соответственно, с правом пострадавшей стороны на получение страховой выплаты по ОСАГО за счет виновной стороны.</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b/>
          <w:bCs/>
          <w:sz w:val="28"/>
          <w:szCs w:val="28"/>
          <w:lang w:eastAsia="ru-RU"/>
        </w:rPr>
        <w:t>Обязательными условиями для оформления ДТП с помощью Европротокола являются:</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отсутствие пострадавших</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контактное ДТП с участием двух автотранспортных средств (не считая прицепы)</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в ДТП не причинен вред иному имуществу, кроме транспортных средств участников ДТП</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оба автотранспортных средства имеют полис ОСАГО</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водители обоих автотранспортных средств вписаны в страховые полисы</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стороны пришли к согласию относительно обстоятельств ДТП и имеющихся повреждений</w:t>
      </w:r>
    </w:p>
    <w:p w:rsidR="0036325D" w:rsidRPr="0036325D" w:rsidRDefault="0036325D" w:rsidP="0036325D">
      <w:pPr>
        <w:numPr>
          <w:ilvl w:val="0"/>
          <w:numId w:val="5"/>
        </w:num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обе стороны выразили готовность оформить ДТП с помощью Европротокола и в дальнейшем следовать всем обязанностям участников ДТП</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Участникам ДТП необходимо правильно составить и оформить схему ДТП:</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Схема должна включать в себя:</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план участка дороги с изображением любого находящегося поблизости от места ДТП объекта (дом, светофор, дорожный знак и др.);</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название улицы и номер ближайшего дома;</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схематическое изображение положения автомобилей после ДТП. Обязательно укажите марки транспортных средств;</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обозначенное стрелками направление движения каждого транспортного средства.</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xml:space="preserve">Участники ДТП не должны иметь признаков алкогольного и наркотического опьянения.  </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Кроме того, необходимо помнить, что ДТП будет признано страховым случаем по Европротоколу, если оно произошло в пределах дороги или на предназначенных для движения транспортных средств территориях (дворы, жилые массивы, стоянки транспортных средств, заправочные станции и др.).</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xml:space="preserve">Оформление ДТП с помощью Европротокола проводится </w:t>
      </w:r>
      <w:r w:rsidRPr="0036325D">
        <w:rPr>
          <w:rFonts w:ascii="Times New Roman" w:eastAsia="Times New Roman" w:hAnsi="Times New Roman" w:cs="Times New Roman"/>
          <w:b/>
          <w:bCs/>
          <w:sz w:val="28"/>
          <w:szCs w:val="28"/>
          <w:lang w:eastAsia="ru-RU"/>
        </w:rPr>
        <w:t>по обоюдному согласию участников происшествия</w:t>
      </w:r>
      <w:r w:rsidRPr="0036325D">
        <w:rPr>
          <w:rFonts w:ascii="Times New Roman" w:eastAsia="Times New Roman" w:hAnsi="Times New Roman" w:cs="Times New Roman"/>
          <w:sz w:val="28"/>
          <w:szCs w:val="28"/>
          <w:lang w:eastAsia="ru-RU"/>
        </w:rPr>
        <w:t xml:space="preserve">. Если вы не уверены в обстоятельствах аварии, оценке нанесенного ущерба, конструктивном </w:t>
      </w:r>
      <w:r w:rsidRPr="0036325D">
        <w:rPr>
          <w:rFonts w:ascii="Times New Roman" w:eastAsia="Times New Roman" w:hAnsi="Times New Roman" w:cs="Times New Roman"/>
          <w:sz w:val="28"/>
          <w:szCs w:val="28"/>
          <w:lang w:eastAsia="ru-RU"/>
        </w:rPr>
        <w:lastRenderedPageBreak/>
        <w:t>настрое второго участника ДТП, – необходимо вызвать сотрудников ГИБДД для оформления аварии в обычном порядке!</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Максимальная выплата по Европротоколу составляет 25 тыс. руб. по ОСАГО, заключенному до 01.08.2014 и 50 тыс. рублей по ОСАГО, заключенному после 01.08.2014.</w:t>
      </w: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p>
    <w:p w:rsidR="0036325D" w:rsidRPr="0036325D" w:rsidRDefault="0036325D" w:rsidP="0036325D">
      <w:pPr>
        <w:spacing w:after="0" w:line="240" w:lineRule="auto"/>
        <w:jc w:val="center"/>
        <w:rPr>
          <w:rFonts w:ascii="Calibri" w:eastAsia="Calibri" w:hAnsi="Calibri" w:cs="Calibri"/>
          <w:b/>
          <w:sz w:val="28"/>
          <w:szCs w:val="28"/>
        </w:rPr>
      </w:pP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xml:space="preserve">Приложение №2 </w:t>
      </w:r>
    </w:p>
    <w:p w:rsidR="0036325D" w:rsidRPr="0036325D" w:rsidRDefault="0036325D" w:rsidP="0036325D">
      <w:pPr>
        <w:spacing w:after="0" w:line="240" w:lineRule="auto"/>
        <w:jc w:val="center"/>
        <w:rPr>
          <w:rFonts w:ascii="Calibri" w:eastAsia="Calibri" w:hAnsi="Calibri" w:cs="Calibri"/>
          <w:b/>
          <w:sz w:val="28"/>
          <w:szCs w:val="28"/>
        </w:rPr>
      </w:pPr>
    </w:p>
    <w:p w:rsidR="0036325D" w:rsidRPr="0036325D" w:rsidRDefault="0036325D" w:rsidP="0036325D">
      <w:pPr>
        <w:spacing w:after="0" w:line="240" w:lineRule="auto"/>
        <w:jc w:val="center"/>
        <w:rPr>
          <w:rFonts w:ascii="Times New Roman" w:eastAsia="Calibri" w:hAnsi="Times New Roman" w:cs="Times New Roman"/>
          <w:b/>
          <w:sz w:val="28"/>
          <w:szCs w:val="28"/>
        </w:rPr>
      </w:pPr>
      <w:r w:rsidRPr="0036325D">
        <w:rPr>
          <w:rFonts w:ascii="Times New Roman" w:eastAsia="Calibri" w:hAnsi="Times New Roman" w:cs="Times New Roman"/>
          <w:b/>
          <w:sz w:val="28"/>
          <w:szCs w:val="28"/>
        </w:rPr>
        <w:t xml:space="preserve">Методические рекомендации для включения </w:t>
      </w:r>
    </w:p>
    <w:p w:rsidR="0036325D" w:rsidRPr="0036325D" w:rsidRDefault="0036325D" w:rsidP="0036325D">
      <w:pPr>
        <w:spacing w:after="0" w:line="240" w:lineRule="auto"/>
        <w:jc w:val="center"/>
        <w:rPr>
          <w:rFonts w:ascii="Times New Roman" w:eastAsia="Calibri" w:hAnsi="Times New Roman" w:cs="Times New Roman"/>
          <w:b/>
          <w:sz w:val="28"/>
          <w:szCs w:val="28"/>
        </w:rPr>
      </w:pPr>
      <w:r w:rsidRPr="0036325D">
        <w:rPr>
          <w:rFonts w:ascii="Times New Roman" w:eastAsia="Calibri" w:hAnsi="Times New Roman" w:cs="Times New Roman"/>
          <w:b/>
          <w:sz w:val="28"/>
          <w:szCs w:val="28"/>
        </w:rPr>
        <w:t xml:space="preserve">в программы подготовки водителей транспортных средств </w:t>
      </w:r>
    </w:p>
    <w:p w:rsidR="0036325D" w:rsidRPr="0036325D" w:rsidRDefault="0036325D" w:rsidP="0036325D">
      <w:pPr>
        <w:spacing w:after="0" w:line="240" w:lineRule="auto"/>
        <w:jc w:val="center"/>
        <w:rPr>
          <w:rFonts w:ascii="Times New Roman" w:eastAsia="Calibri" w:hAnsi="Times New Roman" w:cs="Times New Roman"/>
          <w:b/>
          <w:sz w:val="28"/>
          <w:szCs w:val="28"/>
        </w:rPr>
      </w:pPr>
      <w:r w:rsidRPr="0036325D">
        <w:rPr>
          <w:rFonts w:ascii="Times New Roman" w:eastAsia="Calibri" w:hAnsi="Times New Roman" w:cs="Times New Roman"/>
          <w:b/>
          <w:sz w:val="28"/>
          <w:szCs w:val="28"/>
        </w:rPr>
        <w:t xml:space="preserve">о правильном использовании световозвращающих элементов </w:t>
      </w:r>
    </w:p>
    <w:p w:rsidR="0036325D" w:rsidRPr="0036325D" w:rsidRDefault="0036325D" w:rsidP="0036325D">
      <w:pPr>
        <w:ind w:firstLine="567"/>
        <w:contextualSpacing/>
        <w:jc w:val="both"/>
        <w:rPr>
          <w:rFonts w:ascii="Times New Roman" w:eastAsia="Calibri" w:hAnsi="Times New Roman" w:cs="Times New Roman"/>
          <w:sz w:val="28"/>
          <w:szCs w:val="28"/>
        </w:rPr>
      </w:pPr>
    </w:p>
    <w:p w:rsidR="0036325D" w:rsidRPr="0036325D" w:rsidRDefault="0036325D" w:rsidP="0036325D">
      <w:pPr>
        <w:spacing w:after="0"/>
        <w:ind w:firstLine="567"/>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Согласно статистическим данным осенью, а именно в октябре-ноябре, значительно возрастает количество наездов на пешеходов, так как с началом этого периода сокращается продолжительность светового дня, а в сумерках, особенно в дождь, существенно ухудшается видимость. </w:t>
      </w:r>
    </w:p>
    <w:p w:rsidR="0036325D" w:rsidRPr="0036325D" w:rsidRDefault="0036325D" w:rsidP="0036325D">
      <w:pPr>
        <w:autoSpaceDE w:val="0"/>
        <w:autoSpaceDN w:val="0"/>
        <w:adjustRightInd w:val="0"/>
        <w:spacing w:after="0"/>
        <w:ind w:firstLine="540"/>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С 1 июля 2015 года вступили в силу изменения в ПДД РФ, предусматривающие 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иметь при себе предметы со световозвращающими элементами и обеспечивать видимость этих предметов водителями транспортных средств. </w:t>
      </w:r>
    </w:p>
    <w:p w:rsidR="0036325D" w:rsidRPr="0036325D" w:rsidRDefault="0022746D" w:rsidP="0036325D">
      <w:pPr>
        <w:contextualSpacing/>
        <w:jc w:val="both"/>
        <w:rPr>
          <w:rFonts w:ascii="Calibri" w:eastAsia="Calibri" w:hAnsi="Calibri" w:cs="Calibri"/>
          <w:sz w:val="28"/>
          <w:szCs w:val="28"/>
        </w:rPr>
      </w:pPr>
      <w:r>
        <w:rPr>
          <w:rFonts w:ascii="Calibri" w:eastAsia="Calibri" w:hAnsi="Calibri" w:cs="Calibri"/>
          <w:noProof/>
          <w:sz w:val="28"/>
          <w:szCs w:val="28"/>
          <w:lang w:eastAsia="ru-RU"/>
        </w:rPr>
      </w:r>
      <w:r w:rsidR="001925CB">
        <w:rPr>
          <w:rFonts w:ascii="Calibri" w:eastAsia="Calibri" w:hAnsi="Calibri" w:cs="Calibri"/>
          <w:noProof/>
          <w:sz w:val="28"/>
          <w:szCs w:val="28"/>
          <w:lang w:eastAsia="ru-RU"/>
        </w:rPr>
        <w:pict>
          <v:shapetype id="_x0000_t202" coordsize="21600,21600" o:spt="202" path="m,l,21600r21600,l21600,xe">
            <v:stroke joinstyle="miter"/>
            <v:path gradientshapeok="t" o:connecttype="rect"/>
          </v:shapetype>
          <v:shape id="Text Box 43" o:spid="_x0000_s1031" type="#_x0000_t202" style="width:484.45pt;height:37.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" filled="f" stroked="f">
            <v:textbox style="mso-fit-shape-to-text:t">
              <w:txbxContent>
                <w:p w:rsidR="0036325D" w:rsidRDefault="0036325D" w:rsidP="0036325D">
                  <w:pPr>
                    <w:pStyle w:val="a6"/>
                    <w:spacing w:before="0" w:beforeAutospacing="0" w:after="0" w:afterAutospacing="0"/>
                    <w:jc w:val="center"/>
                    <w:textAlignment w:val="baseline"/>
                  </w:pPr>
                  <w:r>
                    <w:rPr>
                      <w:rFonts w:asciiTheme="minorHAnsi" w:hAnsi="Calibri" w:cstheme="minorBidi"/>
                      <w:b/>
                      <w:bCs/>
                      <w:caps/>
                      <w:color w:val="7293C9"/>
                      <w:kern w:val="24"/>
                      <w:sz w:val="48"/>
                      <w:szCs w:val="48"/>
                    </w:rPr>
                    <w:t>ВИДЫ СЪЕМНЫХ СВЕТОВОЗВРАЩАЮЩИХ ЭЛЕМЕНТОВ</w:t>
                  </w:r>
                </w:p>
              </w:txbxContent>
            </v:textbox>
            <w10:wrap type="none"/>
            <w10:anchorlock/>
          </v:shape>
        </w:pict>
      </w:r>
    </w:p>
    <w:p w:rsidR="0036325D" w:rsidRPr="0036325D" w:rsidRDefault="0022746D" w:rsidP="0036325D">
      <w:pPr>
        <w:ind w:firstLine="567"/>
        <w:contextualSpacing/>
        <w:jc w:val="both"/>
        <w:rPr>
          <w:rFonts w:ascii="Calibri" w:eastAsia="Calibri" w:hAnsi="Calibri" w:cs="Calibri"/>
          <w:sz w:val="28"/>
          <w:szCs w:val="28"/>
        </w:rPr>
      </w:pPr>
      <w:r>
        <w:rPr>
          <w:rFonts w:ascii="Calibri" w:eastAsia="Calibri" w:hAnsi="Calibri" w:cs="Calibri"/>
          <w:noProof/>
          <w:sz w:val="28"/>
          <w:szCs w:val="28"/>
          <w:lang w:eastAsia="ru-RU"/>
        </w:rPr>
      </w:r>
      <w:r w:rsidR="001925CB">
        <w:rPr>
          <w:rFonts w:ascii="Calibri" w:eastAsia="Calibri" w:hAnsi="Calibri" w:cs="Calibri"/>
          <w:noProof/>
          <w:sz w:val="28"/>
          <w:szCs w:val="28"/>
          <w:lang w:eastAsia="ru-RU"/>
        </w:rPr>
        <w:pict>
          <v:group id="Group 34" o:spid="_x0000_s1027" style="width:265.65pt;height:173.5pt;mso-position-horizontal-relative:char;mso-position-vertical-relative:line" coordorigin="2508,16287" coordsize="2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2508;top:16292;width:14;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QJJjCAAAA2wAAAA8AAABkcnMvZG93bnJldi54bWxET81qwkAQvhf6DssUems2LbTW6CoSbVH0&#10;UvUBhuyYRHdnQ3Ybo0/vCoXe5uP7nfG0t0Z01PrasYLXJAVBXDhdc6lgv/t6+QThA7JG45gUXMjD&#10;dPL4MMZMuzP/ULcNpYgh7DNUUIXQZFL6oiKLPnENceQOrrUYImxLqVs8x3Br5FuafkiLNceGChvK&#10;KypO21+rwJnvzh67+XV/nQ3Xq4XJN+8+V+r5qZ+NQATqw7/4z73Ucf4A7r/EA+Tk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UCSYwgAAANsAAAAPAAAAAAAAAAAAAAAAAJ8C&#10;AABkcnMvZG93bnJldi54bWxQSwUGAAAAAAQABAD3AAAAjgMAAAAA&#10;">
              <v:imagedata r:id="rId24" o:title=""/>
            </v:shape>
            <v:shape id="Picture 21" o:spid="_x0000_s1029" type="#_x0000_t75" style="position:absolute;left:2523;top:16292;width:6;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RKozDAAAA2wAAAA8AAABkcnMvZG93bnJldi54bWxEj0FrwkAQhe9C/8MyBW+6aQWR1FWkoFSE&#10;UqO9D9kxG8zOhuyq0V/vHAq9zfDevPfNfNn7Rl2pi3VgA2/jDBRxGWzNlYHjYT2agYoJ2WITmAzc&#10;KcJy8TKYY27Djfd0LVKlJIRjjgZcSm2udSwdeYzj0BKLdgqdxyRrV2nb4U3CfaPfs2yqPdYsDQ5b&#10;+nRUnouLN7DjsD/9bv2Pe8ymTm/wezs5XIwZvvarD1CJ+vRv/rv+soIvsPKLDKA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BEqjMMAAADbAAAADwAAAAAAAAAAAAAAAACf&#10;AgAAZHJzL2Rvd25yZXYueG1sUEsFBgAAAAAEAAQA9wAAAI8DAAAAAA==&#10;">
              <v:imagedata r:id="rId25" o:title=""/>
            </v:shape>
            <v:shape id="Text Box 24" o:spid="_x0000_s1030" type="#_x0000_t202" style="position:absolute;left:2510;top:16287;width:19;height: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TRsAA&#10;AADbAAAADwAAAGRycy9kb3ducmV2LnhtbERP24rCMBB9F/yHMIJvmiquaDWKuAr7tt4+YGjGpraZ&#10;lCar3f36jSD4NodzneW6tZW4U+MLxwpGwwQEceZ0wbmCy3k/mIHwAVlj5ZgU/JKH9arbWWKq3YOP&#10;dD+FXMQQ9ikqMCHUqZQ+M2TRD11NHLmrayyGCJtc6gYfMdxWcpwkU2mx4NhgsKatoaw8/VgFs8R+&#10;l+V8fPB28jf6MNtPt6tvSvV77WYBIlAb3uKX+0vH+X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pTRsAAAADbAAAADwAAAAAAAAAAAAAAAACYAgAAZHJzL2Rvd25y&#10;ZXYueG1sUEsFBgAAAAAEAAQA9QAAAIUDAAAAAA==&#10;" filled="f" stroked="f">
              <v:textbox style="mso-fit-shape-to-text:t">
                <w:txbxContent>
                  <w:p w:rsidR="0036325D" w:rsidRDefault="0036325D" w:rsidP="0036325D">
                    <w:pPr>
                      <w:pStyle w:val="a6"/>
                      <w:spacing w:before="0" w:beforeAutospacing="0" w:after="0" w:afterAutospacing="0"/>
                      <w:textAlignment w:val="baseline"/>
                    </w:pPr>
                    <w:r>
                      <w:rPr>
                        <w:rFonts w:ascii="Arial" w:hAnsi="Arial" w:cstheme="minorBidi"/>
                        <w:b/>
                        <w:bCs/>
                        <w:color w:val="000000" w:themeColor="text1"/>
                        <w:kern w:val="24"/>
                        <w:sz w:val="40"/>
                        <w:szCs w:val="40"/>
                      </w:rPr>
                      <w:t xml:space="preserve">Сигнальные жилеты и </w:t>
                    </w:r>
                  </w:p>
                  <w:p w:rsidR="0036325D" w:rsidRDefault="0036325D" w:rsidP="0036325D">
                    <w:pPr>
                      <w:pStyle w:val="a6"/>
                      <w:spacing w:before="0" w:beforeAutospacing="0" w:after="0" w:afterAutospacing="0"/>
                      <w:textAlignment w:val="baseline"/>
                    </w:pPr>
                    <w:r>
                      <w:rPr>
                        <w:rFonts w:ascii="Arial" w:hAnsi="Arial" w:cstheme="minorBidi"/>
                        <w:b/>
                        <w:bCs/>
                        <w:color w:val="000000" w:themeColor="text1"/>
                        <w:kern w:val="24"/>
                        <w:sz w:val="40"/>
                        <w:szCs w:val="40"/>
                      </w:rPr>
                      <w:t>ременные системы</w:t>
                    </w:r>
                  </w:p>
                </w:txbxContent>
              </v:textbox>
            </v:shape>
            <w10:wrap type="none"/>
            <w10:anchorlock/>
          </v:group>
        </w:pict>
      </w: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left="720" w:firstLine="567"/>
        <w:contextualSpacing/>
        <w:jc w:val="center"/>
        <w:rPr>
          <w:rFonts w:ascii="Times New Roman" w:eastAsia="Calibri" w:hAnsi="Times New Roman" w:cs="Times New Roman"/>
          <w:sz w:val="28"/>
          <w:szCs w:val="28"/>
        </w:rPr>
      </w:pPr>
      <w:r w:rsidRPr="0036325D">
        <w:rPr>
          <w:rFonts w:ascii="Times New Roman" w:eastAsia="Calibri" w:hAnsi="Times New Roman" w:cs="Times New Roman"/>
          <w:sz w:val="28"/>
          <w:szCs w:val="28"/>
        </w:rPr>
        <w:t>Световозвращающий жилет обладает большим световозвращающим эффектом</w:t>
      </w: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firstLine="567"/>
        <w:contextualSpacing/>
        <w:jc w:val="both"/>
        <w:rPr>
          <w:rFonts w:ascii="Calibri" w:eastAsia="Calibri" w:hAnsi="Calibri" w:cs="Calibri"/>
          <w:sz w:val="28"/>
          <w:szCs w:val="28"/>
        </w:rPr>
      </w:pPr>
      <w:r>
        <w:rPr>
          <w:rFonts w:ascii="Calibri" w:eastAsia="Calibri" w:hAnsi="Calibri" w:cs="Calibri"/>
          <w:noProof/>
          <w:sz w:val="28"/>
          <w:szCs w:val="28"/>
          <w:lang w:eastAsia="ru-RU"/>
        </w:rPr>
        <w:lastRenderedPageBreak/>
        <w:drawing>
          <wp:inline distT="0" distB="0" distL="0" distR="0">
            <wp:extent cx="2510790" cy="1898650"/>
            <wp:effectExtent l="0" t="0" r="381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0790" cy="1898650"/>
                    </a:xfrm>
                    <a:prstGeom prst="rect">
                      <a:avLst/>
                    </a:prstGeom>
                    <a:noFill/>
                    <a:ln>
                      <a:noFill/>
                    </a:ln>
                  </pic:spPr>
                </pic:pic>
              </a:graphicData>
            </a:graphic>
          </wp:inline>
        </w:drawing>
      </w:r>
      <w:r>
        <w:rPr>
          <w:rFonts w:ascii="Calibri" w:eastAsia="Calibri" w:hAnsi="Calibri" w:cs="Calibri"/>
          <w:noProof/>
          <w:sz w:val="28"/>
          <w:szCs w:val="28"/>
          <w:lang w:eastAsia="ru-RU"/>
        </w:rPr>
        <w:drawing>
          <wp:inline distT="0" distB="0" distL="0" distR="0">
            <wp:extent cx="2820670" cy="18751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0670" cy="1875155"/>
                    </a:xfrm>
                    <a:prstGeom prst="rect">
                      <a:avLst/>
                    </a:prstGeom>
                    <a:noFill/>
                    <a:ln>
                      <a:noFill/>
                    </a:ln>
                  </pic:spPr>
                </pic:pic>
              </a:graphicData>
            </a:graphic>
          </wp:inline>
        </w:drawing>
      </w: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firstLine="567"/>
        <w:contextualSpacing/>
        <w:jc w:val="both"/>
        <w:rPr>
          <w:rFonts w:ascii="Calibri" w:eastAsia="Calibri" w:hAnsi="Calibri" w:cs="Calibri"/>
          <w:sz w:val="28"/>
          <w:szCs w:val="28"/>
        </w:rPr>
      </w:pPr>
      <w:r>
        <w:rPr>
          <w:rFonts w:ascii="Calibri" w:eastAsia="Calibri" w:hAnsi="Calibri" w:cs="Calibri"/>
          <w:noProof/>
          <w:sz w:val="28"/>
          <w:szCs w:val="28"/>
          <w:lang w:eastAsia="ru-RU"/>
        </w:rPr>
        <w:drawing>
          <wp:inline distT="0" distB="0" distL="0" distR="0">
            <wp:extent cx="1821180" cy="1309370"/>
            <wp:effectExtent l="0" t="0" r="762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1180" cy="1309370"/>
                    </a:xfrm>
                    <a:prstGeom prst="rect">
                      <a:avLst/>
                    </a:prstGeom>
                    <a:noFill/>
                    <a:ln>
                      <a:noFill/>
                    </a:ln>
                  </pic:spPr>
                </pic:pic>
              </a:graphicData>
            </a:graphic>
          </wp:inline>
        </w:drawing>
      </w:r>
      <w:r>
        <w:rPr>
          <w:rFonts w:ascii="Calibri" w:eastAsia="Calibri" w:hAnsi="Calibri" w:cs="Calibri"/>
          <w:noProof/>
          <w:sz w:val="28"/>
          <w:szCs w:val="28"/>
          <w:lang w:eastAsia="ru-RU"/>
        </w:rPr>
        <w:drawing>
          <wp:inline distT="0" distB="0" distL="0" distR="0">
            <wp:extent cx="914400" cy="130937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309370"/>
                    </a:xfrm>
                    <a:prstGeom prst="rect">
                      <a:avLst/>
                    </a:prstGeom>
                    <a:noFill/>
                    <a:ln>
                      <a:noFill/>
                    </a:ln>
                  </pic:spPr>
                </pic:pic>
              </a:graphicData>
            </a:graphic>
          </wp:inline>
        </w:drawing>
      </w:r>
      <w:r w:rsidRPr="0036325D">
        <w:rPr>
          <w:rFonts w:ascii="Calibri" w:eastAsia="Calibri" w:hAnsi="Calibri" w:cs="Calibri"/>
          <w:b/>
          <w:sz w:val="48"/>
          <w:szCs w:val="48"/>
        </w:rPr>
        <w:t xml:space="preserve">Браслеты </w:t>
      </w:r>
      <w:r>
        <w:rPr>
          <w:rFonts w:ascii="Calibri" w:eastAsia="Calibri" w:hAnsi="Calibri" w:cs="Calibri"/>
          <w:b/>
          <w:noProof/>
          <w:sz w:val="48"/>
          <w:szCs w:val="48"/>
          <w:lang w:eastAsia="ru-RU"/>
        </w:rPr>
        <w:drawing>
          <wp:inline distT="0" distB="0" distL="0" distR="0">
            <wp:extent cx="1642745" cy="243332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2745" cy="2433320"/>
                    </a:xfrm>
                    <a:prstGeom prst="rect">
                      <a:avLst/>
                    </a:prstGeom>
                    <a:noFill/>
                    <a:ln>
                      <a:noFill/>
                    </a:ln>
                  </pic:spPr>
                </pic:pic>
              </a:graphicData>
            </a:graphic>
          </wp:inline>
        </w:drawing>
      </w: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firstLine="567"/>
        <w:contextualSpacing/>
        <w:jc w:val="both"/>
        <w:rPr>
          <w:rFonts w:ascii="Calibri" w:eastAsia="Calibri" w:hAnsi="Calibri" w:cs="Calibri"/>
          <w:b/>
          <w:sz w:val="48"/>
          <w:szCs w:val="48"/>
        </w:rPr>
      </w:pPr>
      <w:r>
        <w:rPr>
          <w:rFonts w:ascii="Calibri" w:eastAsia="Calibri" w:hAnsi="Calibri" w:cs="Calibri"/>
          <w:noProof/>
          <w:sz w:val="28"/>
          <w:szCs w:val="28"/>
          <w:lang w:eastAsia="ru-RU"/>
        </w:rPr>
        <w:drawing>
          <wp:inline distT="0" distB="0" distL="0" distR="0">
            <wp:extent cx="1433830" cy="11703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3830" cy="1170305"/>
                    </a:xfrm>
                    <a:prstGeom prst="rect">
                      <a:avLst/>
                    </a:prstGeom>
                    <a:noFill/>
                    <a:ln>
                      <a:noFill/>
                    </a:ln>
                  </pic:spPr>
                </pic:pic>
              </a:graphicData>
            </a:graphic>
          </wp:inline>
        </w:drawing>
      </w:r>
      <w:r w:rsidRPr="0036325D">
        <w:rPr>
          <w:rFonts w:ascii="Calibri" w:eastAsia="Calibri" w:hAnsi="Calibri" w:cs="Calibri"/>
          <w:b/>
          <w:sz w:val="48"/>
          <w:szCs w:val="48"/>
        </w:rPr>
        <w:t xml:space="preserve">Значки </w:t>
      </w:r>
      <w:r>
        <w:rPr>
          <w:rFonts w:ascii="Calibri" w:eastAsia="Calibri" w:hAnsi="Calibri" w:cs="Calibri"/>
          <w:noProof/>
          <w:sz w:val="28"/>
          <w:szCs w:val="28"/>
          <w:lang w:eastAsia="ru-RU"/>
        </w:rPr>
        <w:drawing>
          <wp:inline distT="0" distB="0" distL="0" distR="0">
            <wp:extent cx="1627505" cy="2727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7505" cy="2727960"/>
                    </a:xfrm>
                    <a:prstGeom prst="rect">
                      <a:avLst/>
                    </a:prstGeom>
                    <a:noFill/>
                    <a:ln>
                      <a:noFill/>
                    </a:ln>
                  </pic:spPr>
                </pic:pic>
              </a:graphicData>
            </a:graphic>
          </wp:inline>
        </w:drawing>
      </w:r>
      <w:r>
        <w:rPr>
          <w:rFonts w:ascii="Calibri" w:eastAsia="Calibri" w:hAnsi="Calibri" w:cs="Calibri"/>
          <w:noProof/>
          <w:sz w:val="28"/>
          <w:szCs w:val="28"/>
          <w:lang w:eastAsia="ru-RU"/>
        </w:rPr>
        <w:drawing>
          <wp:inline distT="0" distB="0" distL="0" distR="0">
            <wp:extent cx="1503045" cy="278193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3045" cy="2781935"/>
                    </a:xfrm>
                    <a:prstGeom prst="rect">
                      <a:avLst/>
                    </a:prstGeom>
                    <a:noFill/>
                    <a:ln>
                      <a:noFill/>
                    </a:ln>
                  </pic:spPr>
                </pic:pic>
              </a:graphicData>
            </a:graphic>
          </wp:inline>
        </w:drawing>
      </w:r>
    </w:p>
    <w:p w:rsidR="0036325D" w:rsidRPr="0036325D" w:rsidRDefault="0036325D" w:rsidP="0036325D">
      <w:pPr>
        <w:ind w:firstLine="567"/>
        <w:contextualSpacing/>
        <w:jc w:val="both"/>
        <w:rPr>
          <w:rFonts w:ascii="Calibri" w:eastAsia="Calibri" w:hAnsi="Calibri" w:cs="Calibri"/>
          <w:b/>
          <w:sz w:val="28"/>
          <w:szCs w:val="28"/>
        </w:rPr>
      </w:pPr>
    </w:p>
    <w:p w:rsidR="0036325D" w:rsidRPr="0036325D" w:rsidRDefault="0036325D" w:rsidP="0036325D">
      <w:pPr>
        <w:ind w:firstLine="567"/>
        <w:contextualSpacing/>
        <w:jc w:val="both"/>
        <w:rPr>
          <w:rFonts w:ascii="Times New Roman" w:eastAsia="Calibri" w:hAnsi="Times New Roman" w:cs="Times New Roman"/>
          <w:bCs/>
          <w:color w:val="000000"/>
          <w:sz w:val="28"/>
          <w:szCs w:val="28"/>
        </w:rPr>
      </w:pPr>
      <w:r w:rsidRPr="0036325D">
        <w:rPr>
          <w:rFonts w:ascii="Times New Roman" w:eastAsia="Calibri" w:hAnsi="Times New Roman" w:cs="Times New Roman"/>
          <w:bCs/>
          <w:color w:val="000000"/>
          <w:sz w:val="28"/>
          <w:szCs w:val="28"/>
        </w:rPr>
        <w:t xml:space="preserve">Многочисленные исследования показывают, что использование предметов со световозвращающими элементами снижает риск наезда на пешехода на величину до 65 процентов. </w:t>
      </w:r>
    </w:p>
    <w:p w:rsidR="0036325D" w:rsidRPr="0036325D" w:rsidRDefault="0036325D" w:rsidP="0036325D">
      <w:pPr>
        <w:ind w:firstLine="567"/>
        <w:contextualSpacing/>
        <w:jc w:val="both"/>
        <w:rPr>
          <w:rFonts w:ascii="Calibri" w:eastAsia="Calibri" w:hAnsi="Calibri" w:cs="Times New Roman"/>
          <w:bCs/>
          <w:color w:val="000000"/>
          <w:sz w:val="28"/>
          <w:szCs w:val="28"/>
        </w:rPr>
      </w:pPr>
    </w:p>
    <w:p w:rsidR="0036325D" w:rsidRPr="0036325D" w:rsidRDefault="0036325D" w:rsidP="0036325D">
      <w:pPr>
        <w:ind w:firstLine="567"/>
        <w:contextualSpacing/>
        <w:jc w:val="both"/>
        <w:rPr>
          <w:rFonts w:ascii="Calibri" w:eastAsia="Calibri" w:hAnsi="Calibri" w:cs="Times New Roman"/>
          <w:bCs/>
          <w:color w:val="000000"/>
          <w:sz w:val="28"/>
          <w:szCs w:val="28"/>
        </w:rPr>
      </w:pPr>
      <w:r>
        <w:rPr>
          <w:rFonts w:ascii="Calibri" w:eastAsia="Calibri" w:hAnsi="Calibri" w:cs="Calibri"/>
          <w:b/>
          <w:noProof/>
          <w:szCs w:val="28"/>
          <w:lang w:eastAsia="ru-RU"/>
        </w:rPr>
        <w:drawing>
          <wp:inline distT="0" distB="0" distL="0" distR="0">
            <wp:extent cx="6152515" cy="1550035"/>
            <wp:effectExtent l="0" t="0" r="635" b="0"/>
            <wp:docPr id="4" name="Рисунок 4" descr="&amp;Icy;&amp;scy;&amp;pcy;&amp;ocy;&amp;lcy;&amp;softcy;&amp;zcy;&amp;ocy;&amp;vcy;&amp;acy;&amp;ncy;&amp;icy;&amp;iecy; &amp;scy;&amp;vcy;&amp;iecy;&amp;tcy;&amp;ocy;&amp;vcy;&amp;ocy;&amp;zcy;&amp;vcy;&amp;rcy;&amp;acy;&amp;shchcy;&amp;acy;&amp;yucy;&amp;shchcy;&amp;icy;&amp;khcy; ( &amp;scy;&amp;vcy;&amp;iecy;&amp;tcy;&amp;ocy;&amp;ocy;&amp;tcy;&amp;rcy;&amp;acy;&amp;zhcy;&amp;acy;&amp;yucy;&amp;shchcy;&amp;icy;&amp;khcy; ) &amp;mcy;&amp;acy;&amp;tcy;&amp;iecy;&amp;rcy;&amp;icy;&amp;acy;&amp;lcy;&amp;ocy;&amp;vcy; &amp;dcy;&amp;lcy;&amp;yacy; &amp;ocy;&amp;bcy;&amp;ocy;&amp;zcy;&amp;ncy;&amp;acy;&amp;chcy;&amp;iecy;&amp;ncy;&amp;icy;&amp;yacy; &amp;ncy;&amp;acy; &amp;dcy;&amp;ocy;&amp;rcy;&amp;ocy;&amp;gcy;&amp;iecy; &amp;vcy; &amp;tcy;&amp;iecy;&amp;mcy;&amp;ncy;&amp;ocy;&amp;iecy; &amp;vcy;&amp;rcy;&amp;iecy;&amp;mcy;&amp;yacy; &amp;scy;&amp;ucy;&amp;tcy;&amp;ocy;&amp;kcy; &amp;ucy;&amp;vcy;&amp;iecy;&amp;lcy;&amp;icy;&amp;chcy;&amp;icy;&amp;vcy;&amp;acy;&amp;iecy;&amp;tcy; &amp;bcy;&amp;iecy;&amp;zcy;&amp;ocy;&amp;pcy;&amp;acy;&amp;scy;&amp;ncy;&amp;ocy;&amp;scy;&amp;t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amp;Icy;&amp;scy;&amp;pcy;&amp;ocy;&amp;lcy;&amp;softcy;&amp;zcy;&amp;ocy;&amp;vcy;&amp;acy;&amp;ncy;&amp;icy;&amp;iecy; &amp;scy;&amp;vcy;&amp;iecy;&amp;tcy;&amp;ocy;&amp;vcy;&amp;ocy;&amp;zcy;&amp;vcy;&amp;rcy;&amp;acy;&amp;shchcy;&amp;acy;&amp;yucy;&amp;shchcy;&amp;icy;&amp;khcy; ( &amp;scy;&amp;vcy;&amp;iecy;&amp;tcy;&amp;ocy;&amp;ocy;&amp;tcy;&amp;rcy;&amp;acy;&amp;zhcy;&amp;acy;&amp;yucy;&amp;shchcy;&amp;icy;&amp;khcy; ) &amp;mcy;&amp;acy;&amp;tcy;&amp;iecy;&amp;rcy;&amp;icy;&amp;acy;&amp;lcy;&amp;ocy;&amp;vcy; &amp;dcy;&amp;lcy;&amp;yacy; &amp;ocy;&amp;bcy;&amp;ocy;&amp;zcy;&amp;ncy;&amp;acy;&amp;chcy;&amp;iecy;&amp;ncy;&amp;icy;&amp;yacy; &amp;ncy;&amp;acy; &amp;dcy;&amp;ocy;&amp;rcy;&amp;ocy;&amp;gcy;&amp;iecy; &amp;vcy; &amp;tcy;&amp;iecy;&amp;mcy;&amp;ncy;&amp;ocy;&amp;iecy; &amp;vcy;&amp;rcy;&amp;iecy;&amp;mcy;&amp;yacy; &amp;scy;&amp;ucy;&amp;tcy;&amp;ocy;&amp;kcy; &amp;ucy;&amp;vcy;&amp;iecy;&amp;lcy;&amp;icy;&amp;chcy;&amp;icy;&amp;vcy;&amp;acy;&amp;iecy;&amp;tcy; &amp;bcy;&amp;iecy;&amp;zcy;&amp;ocy;&amp;pcy;&amp;acy;&amp;scy;&amp;ncy;&amp;ocy;&amp;scy;&amp;tcy;&amp;softcy;"/>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2515" cy="1550035"/>
                    </a:xfrm>
                    <a:prstGeom prst="rect">
                      <a:avLst/>
                    </a:prstGeom>
                    <a:noFill/>
                    <a:ln>
                      <a:noFill/>
                    </a:ln>
                  </pic:spPr>
                </pic:pic>
              </a:graphicData>
            </a:graphic>
          </wp:inline>
        </w:drawing>
      </w: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firstLine="567"/>
        <w:contextualSpacing/>
        <w:jc w:val="both"/>
        <w:rPr>
          <w:rFonts w:ascii="Times New Roman" w:eastAsia="Calibri" w:hAnsi="Times New Roman" w:cs="Times New Roman"/>
          <w:b/>
          <w:sz w:val="28"/>
          <w:szCs w:val="28"/>
        </w:rPr>
      </w:pPr>
      <w:r w:rsidRPr="0036325D">
        <w:rPr>
          <w:rFonts w:ascii="Times New Roman" w:eastAsia="Calibri" w:hAnsi="Times New Roman" w:cs="Times New Roman"/>
          <w:sz w:val="28"/>
          <w:szCs w:val="28"/>
        </w:rPr>
        <w:t>Водитель, при движении в темное время суток с включенным ближним светом фар, может заметить пешехода на расстоянии 50 метров. Видимость пешехода со светоотражающим браслетом  или светлыми элементами в одежде увеличивается до 200 метров.</w:t>
      </w:r>
    </w:p>
    <w:p w:rsidR="0036325D" w:rsidRPr="0036325D" w:rsidRDefault="0036325D" w:rsidP="0036325D">
      <w:pPr>
        <w:ind w:firstLine="567"/>
        <w:contextualSpacing/>
        <w:jc w:val="both"/>
        <w:rPr>
          <w:rFonts w:ascii="Calibri" w:eastAsia="Calibri" w:hAnsi="Calibri" w:cs="Calibri"/>
          <w:b/>
          <w:sz w:val="28"/>
          <w:szCs w:val="28"/>
        </w:rPr>
      </w:pPr>
      <w:r>
        <w:rPr>
          <w:rFonts w:ascii="Calibri" w:eastAsia="Calibri" w:hAnsi="Calibri" w:cs="Calibri"/>
          <w:b/>
          <w:noProof/>
          <w:sz w:val="28"/>
          <w:szCs w:val="28"/>
          <w:lang w:eastAsia="ru-RU"/>
        </w:rPr>
        <w:drawing>
          <wp:inline distT="0" distB="0" distL="0" distR="0">
            <wp:extent cx="2936875" cy="20999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0696"/>
                    <a:stretch>
                      <a:fillRect/>
                    </a:stretch>
                  </pic:blipFill>
                  <pic:spPr bwMode="auto">
                    <a:xfrm>
                      <a:off x="0" y="0"/>
                      <a:ext cx="2936875" cy="2099945"/>
                    </a:xfrm>
                    <a:prstGeom prst="rect">
                      <a:avLst/>
                    </a:prstGeom>
                    <a:noFill/>
                    <a:ln>
                      <a:noFill/>
                    </a:ln>
                  </pic:spPr>
                </pic:pic>
              </a:graphicData>
            </a:graphic>
          </wp:inline>
        </w:drawing>
      </w:r>
    </w:p>
    <w:p w:rsidR="0036325D" w:rsidRPr="0036325D" w:rsidRDefault="0036325D" w:rsidP="0036325D">
      <w:pPr>
        <w:ind w:firstLine="567"/>
        <w:contextualSpacing/>
        <w:jc w:val="both"/>
        <w:rPr>
          <w:rFonts w:ascii="Calibri" w:eastAsia="Calibri" w:hAnsi="Calibri" w:cs="Calibri"/>
          <w:b/>
          <w:sz w:val="28"/>
          <w:szCs w:val="28"/>
        </w:rPr>
      </w:pPr>
    </w:p>
    <w:p w:rsidR="0036325D" w:rsidRPr="0036325D" w:rsidRDefault="0036325D" w:rsidP="0036325D">
      <w:pPr>
        <w:ind w:firstLine="567"/>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При дальнем свете фар автомобиля пешеход без световозвращающих элементов становится заметен на расстоянии до 100 метров, со световозвращающими элементами – до 350 метров. Риск пешехода оказаться под колесами при этом значительно снижается. Это данные для ясной погоды.</w:t>
      </w:r>
    </w:p>
    <w:p w:rsidR="0036325D" w:rsidRPr="0036325D" w:rsidRDefault="0036325D" w:rsidP="0036325D">
      <w:pPr>
        <w:ind w:firstLine="567"/>
        <w:contextualSpacing/>
        <w:jc w:val="both"/>
        <w:rPr>
          <w:rFonts w:ascii="Calibri" w:eastAsia="Calibri" w:hAnsi="Calibri" w:cs="Calibri"/>
          <w:b/>
          <w:noProof/>
          <w:sz w:val="28"/>
          <w:szCs w:val="28"/>
          <w:lang w:eastAsia="ru-RU"/>
        </w:rPr>
      </w:pPr>
      <w:r>
        <w:rPr>
          <w:rFonts w:ascii="Calibri" w:eastAsia="Calibri" w:hAnsi="Calibri" w:cs="Calibri"/>
          <w:b/>
          <w:noProof/>
          <w:sz w:val="28"/>
          <w:szCs w:val="28"/>
          <w:lang w:eastAsia="ru-RU"/>
        </w:rPr>
        <w:lastRenderedPageBreak/>
        <w:drawing>
          <wp:inline distT="0" distB="0" distL="0" distR="0">
            <wp:extent cx="3053080" cy="18910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0804"/>
                    <a:stretch>
                      <a:fillRect/>
                    </a:stretch>
                  </pic:blipFill>
                  <pic:spPr bwMode="auto">
                    <a:xfrm>
                      <a:off x="0" y="0"/>
                      <a:ext cx="3053080" cy="1891030"/>
                    </a:xfrm>
                    <a:prstGeom prst="rect">
                      <a:avLst/>
                    </a:prstGeom>
                    <a:noFill/>
                    <a:ln>
                      <a:noFill/>
                    </a:ln>
                  </pic:spPr>
                </pic:pic>
              </a:graphicData>
            </a:graphic>
          </wp:inline>
        </w:drawing>
      </w:r>
    </w:p>
    <w:p w:rsidR="0036325D" w:rsidRPr="0036325D" w:rsidRDefault="0036325D" w:rsidP="0036325D">
      <w:pPr>
        <w:ind w:firstLine="567"/>
        <w:contextualSpacing/>
        <w:jc w:val="both"/>
        <w:rPr>
          <w:rFonts w:ascii="Calibri" w:eastAsia="Calibri" w:hAnsi="Calibri" w:cs="Calibri"/>
          <w:sz w:val="28"/>
          <w:szCs w:val="28"/>
        </w:rPr>
      </w:pPr>
    </w:p>
    <w:p w:rsidR="0036325D" w:rsidRPr="0036325D" w:rsidRDefault="0036325D" w:rsidP="0036325D">
      <w:pPr>
        <w:ind w:firstLine="567"/>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В случае недостаточной видимости  (туман, осадки), эти показатели значительно сокращаются.  </w:t>
      </w:r>
    </w:p>
    <w:p w:rsidR="0036325D" w:rsidRPr="0036325D" w:rsidRDefault="0036325D" w:rsidP="0036325D">
      <w:pPr>
        <w:ind w:firstLine="709"/>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Водителя на неосвещенной дороге около автомашины без световозвращателей практически не заметно.  Аварийная сигнализация и знак аварийной остановки в темноте не обозначают самого водителя на дороге.  </w:t>
      </w:r>
    </w:p>
    <w:p w:rsidR="0036325D" w:rsidRPr="0036325D" w:rsidRDefault="0036325D" w:rsidP="0036325D">
      <w:pPr>
        <w:ind w:firstLine="709"/>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Особенно опасным представляется время от выхода водителя из автомашины до установки знака аварийной остановки. </w:t>
      </w:r>
    </w:p>
    <w:p w:rsidR="0036325D" w:rsidRPr="0036325D" w:rsidRDefault="0036325D" w:rsidP="0036325D">
      <w:pPr>
        <w:ind w:firstLine="709"/>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Может возникнуть ситуация неисправности электрооборудования, при которой автомашина до установки знака аварийной остановки будет практически незаметна.  </w:t>
      </w:r>
    </w:p>
    <w:p w:rsidR="0036325D" w:rsidRPr="0036325D" w:rsidRDefault="0036325D" w:rsidP="0036325D">
      <w:pPr>
        <w:ind w:firstLine="709"/>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Использование сигнального световозвращающего жилета значительно повышает заметность водителя в данной ситуации. Ввиду недостаточной площади и возможности закрытия руками боковых световозвращающих поверхностей жилета, рекомендуется использовать его в комплекте с сигнальными световозвращающими нарукавниками. </w:t>
      </w:r>
    </w:p>
    <w:p w:rsidR="0036325D" w:rsidRPr="0036325D" w:rsidRDefault="0036325D" w:rsidP="0036325D">
      <w:pPr>
        <w:ind w:firstLine="567"/>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И последнее. С начала 2015 года на территории республики сотрудники Госавтоинспекции выявили более 62 тысяч фактов непредоставления преимущества в движении пешеходам. Данное нарушение влечет наложение административного штрафа в размере 1500 рублей. </w:t>
      </w:r>
    </w:p>
    <w:p w:rsidR="0036325D" w:rsidRPr="0036325D" w:rsidRDefault="0036325D" w:rsidP="0036325D">
      <w:pPr>
        <w:ind w:firstLine="567"/>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 xml:space="preserve">Более 87 тысяч нарушений ПДД допущены самими пешеходами. За данные нарушения Кодексом об административных правонарушений РФ предусмотрено предупреждение или наложение административного штрафа в размере 500 рублей. </w:t>
      </w:r>
    </w:p>
    <w:p w:rsidR="0036325D" w:rsidRPr="0036325D" w:rsidRDefault="0036325D" w:rsidP="0036325D">
      <w:pPr>
        <w:ind w:firstLine="567"/>
        <w:contextualSpacing/>
        <w:jc w:val="both"/>
        <w:rPr>
          <w:rFonts w:ascii="Times New Roman" w:eastAsia="Calibri" w:hAnsi="Times New Roman" w:cs="Times New Roman"/>
          <w:sz w:val="28"/>
          <w:szCs w:val="28"/>
        </w:rPr>
      </w:pPr>
      <w:r w:rsidRPr="0036325D">
        <w:rPr>
          <w:rFonts w:ascii="Times New Roman" w:eastAsia="Calibri" w:hAnsi="Times New Roman" w:cs="Times New Roman"/>
          <w:sz w:val="28"/>
          <w:szCs w:val="28"/>
        </w:rPr>
        <w:t>Штраф в размере 500 рублей ожидает и тех пешеходов, которые проигнорируют новые требования ПДД.</w:t>
      </w:r>
    </w:p>
    <w:p w:rsidR="0036325D" w:rsidRPr="0036325D" w:rsidRDefault="0036325D" w:rsidP="0036325D">
      <w:pPr>
        <w:spacing w:after="0"/>
        <w:ind w:firstLine="567"/>
        <w:contextualSpacing/>
        <w:jc w:val="center"/>
        <w:rPr>
          <w:rFonts w:ascii="Times New Roman" w:eastAsia="Calibri" w:hAnsi="Times New Roman" w:cs="Times New Roman"/>
          <w:b/>
          <w:sz w:val="28"/>
          <w:szCs w:val="28"/>
        </w:rPr>
      </w:pPr>
    </w:p>
    <w:p w:rsidR="0036325D" w:rsidRPr="0036325D" w:rsidRDefault="0036325D" w:rsidP="0036325D">
      <w:pPr>
        <w:spacing w:after="0"/>
        <w:ind w:firstLine="567"/>
        <w:contextualSpacing/>
        <w:jc w:val="center"/>
        <w:rPr>
          <w:rFonts w:ascii="Times New Roman" w:eastAsia="Calibri" w:hAnsi="Times New Roman" w:cs="Times New Roman"/>
          <w:b/>
          <w:sz w:val="28"/>
          <w:szCs w:val="28"/>
        </w:rPr>
      </w:pPr>
      <w:r w:rsidRPr="0036325D">
        <w:rPr>
          <w:rFonts w:ascii="Times New Roman" w:eastAsia="Calibri" w:hAnsi="Times New Roman" w:cs="Times New Roman"/>
          <w:b/>
          <w:sz w:val="28"/>
          <w:szCs w:val="28"/>
        </w:rPr>
        <w:t xml:space="preserve">Госавтоинспекция Республики Татарстан рекомендует </w:t>
      </w:r>
    </w:p>
    <w:p w:rsidR="0036325D" w:rsidRPr="0036325D" w:rsidRDefault="0036325D" w:rsidP="0036325D">
      <w:pPr>
        <w:spacing w:after="0"/>
        <w:jc w:val="center"/>
        <w:rPr>
          <w:rFonts w:ascii="Times New Roman" w:eastAsia="Calibri" w:hAnsi="Times New Roman" w:cs="Times New Roman"/>
          <w:b/>
          <w:sz w:val="28"/>
          <w:szCs w:val="28"/>
        </w:rPr>
      </w:pPr>
      <w:r w:rsidRPr="0036325D">
        <w:rPr>
          <w:rFonts w:ascii="Times New Roman" w:eastAsia="Calibri" w:hAnsi="Times New Roman" w:cs="Times New Roman"/>
          <w:b/>
          <w:sz w:val="28"/>
          <w:szCs w:val="28"/>
        </w:rPr>
        <w:t>в случаях, когда водитель покидает транспортное средство,</w:t>
      </w:r>
    </w:p>
    <w:p w:rsidR="0036325D" w:rsidRPr="0036325D" w:rsidRDefault="0036325D" w:rsidP="0036325D">
      <w:pPr>
        <w:spacing w:after="0"/>
        <w:ind w:firstLine="567"/>
        <w:contextualSpacing/>
        <w:jc w:val="center"/>
        <w:rPr>
          <w:rFonts w:ascii="Times New Roman" w:eastAsia="Calibri" w:hAnsi="Times New Roman" w:cs="Times New Roman"/>
          <w:b/>
          <w:sz w:val="28"/>
          <w:szCs w:val="28"/>
        </w:rPr>
      </w:pPr>
      <w:r w:rsidRPr="0036325D">
        <w:rPr>
          <w:rFonts w:ascii="Times New Roman" w:eastAsia="Calibri" w:hAnsi="Times New Roman" w:cs="Times New Roman"/>
          <w:b/>
          <w:sz w:val="28"/>
          <w:szCs w:val="28"/>
        </w:rPr>
        <w:lastRenderedPageBreak/>
        <w:t>надевать световозвращающие жилеты в комплекте с сигнальными световозвращающими нарукавниками</w:t>
      </w:r>
    </w:p>
    <w:p w:rsidR="0036325D" w:rsidRPr="0036325D" w:rsidRDefault="0036325D" w:rsidP="0036325D">
      <w:pPr>
        <w:spacing w:after="0"/>
        <w:ind w:firstLine="567"/>
        <w:contextualSpacing/>
        <w:jc w:val="center"/>
        <w:rPr>
          <w:rFonts w:ascii="Calibri" w:eastAsia="Calibri" w:hAnsi="Calibri" w:cs="Calibri"/>
          <w:b/>
          <w:sz w:val="28"/>
          <w:szCs w:val="28"/>
        </w:rPr>
      </w:pPr>
    </w:p>
    <w:p w:rsidR="0036325D" w:rsidRPr="0036325D" w:rsidRDefault="0036325D" w:rsidP="0036325D">
      <w:pPr>
        <w:ind w:firstLine="567"/>
        <w:contextualSpacing/>
        <w:jc w:val="both"/>
        <w:rPr>
          <w:rFonts w:ascii="Calibri" w:eastAsia="Calibri" w:hAnsi="Calibri" w:cs="Calibri"/>
          <w:b/>
          <w:sz w:val="28"/>
          <w:szCs w:val="28"/>
        </w:rPr>
      </w:pPr>
      <w:r>
        <w:rPr>
          <w:rFonts w:ascii="Calibri" w:eastAsia="Calibri" w:hAnsi="Calibri" w:cs="Calibri"/>
          <w:b/>
          <w:noProof/>
          <w:sz w:val="28"/>
          <w:szCs w:val="28"/>
          <w:lang w:eastAsia="ru-RU"/>
        </w:rPr>
        <w:drawing>
          <wp:inline distT="0" distB="0" distL="0" distR="0">
            <wp:extent cx="4122420" cy="33477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2420" cy="3347720"/>
                    </a:xfrm>
                    <a:prstGeom prst="rect">
                      <a:avLst/>
                    </a:prstGeom>
                    <a:noFill/>
                    <a:ln>
                      <a:noFill/>
                    </a:ln>
                  </pic:spPr>
                </pic:pic>
              </a:graphicData>
            </a:graphic>
          </wp:inline>
        </w:drawing>
      </w:r>
    </w:p>
    <w:p w:rsidR="0036325D" w:rsidRPr="0036325D" w:rsidRDefault="0036325D" w:rsidP="0036325D">
      <w:pPr>
        <w:ind w:firstLine="567"/>
        <w:contextualSpacing/>
        <w:jc w:val="center"/>
        <w:rPr>
          <w:rFonts w:ascii="Calibri" w:eastAsia="Calibri" w:hAnsi="Calibri" w:cs="Calibri"/>
          <w:b/>
          <w:sz w:val="28"/>
          <w:szCs w:val="28"/>
        </w:rPr>
      </w:pPr>
    </w:p>
    <w:p w:rsidR="0036325D" w:rsidRDefault="0036325D" w:rsidP="0036325D">
      <w:pPr>
        <w:spacing w:after="0" w:line="240" w:lineRule="auto"/>
        <w:jc w:val="both"/>
        <w:rPr>
          <w:rFonts w:ascii="Times New Roman" w:eastAsia="Times New Roman" w:hAnsi="Times New Roman" w:cs="Times New Roman"/>
          <w:sz w:val="28"/>
          <w:szCs w:val="28"/>
          <w:lang w:eastAsia="ru-RU"/>
        </w:rPr>
      </w:pPr>
    </w:p>
    <w:p w:rsidR="00580E95" w:rsidRDefault="00580E95" w:rsidP="0036325D">
      <w:pPr>
        <w:spacing w:after="0" w:line="240" w:lineRule="auto"/>
        <w:jc w:val="both"/>
        <w:rPr>
          <w:rFonts w:ascii="Times New Roman" w:eastAsia="Times New Roman" w:hAnsi="Times New Roman" w:cs="Times New Roman"/>
          <w:sz w:val="28"/>
          <w:szCs w:val="28"/>
          <w:lang w:eastAsia="ru-RU"/>
        </w:rPr>
      </w:pPr>
    </w:p>
    <w:p w:rsidR="00580E95" w:rsidRPr="0036325D" w:rsidRDefault="00580E95" w:rsidP="0036325D">
      <w:pPr>
        <w:spacing w:after="0" w:line="240" w:lineRule="auto"/>
        <w:jc w:val="both"/>
        <w:rPr>
          <w:rFonts w:ascii="Times New Roman" w:eastAsia="Times New Roman" w:hAnsi="Times New Roman" w:cs="Times New Roman"/>
          <w:sz w:val="28"/>
          <w:szCs w:val="28"/>
          <w:lang w:eastAsia="ru-RU"/>
        </w:rPr>
      </w:pPr>
    </w:p>
    <w:p w:rsidR="0036325D" w:rsidRPr="0036325D" w:rsidRDefault="0036325D" w:rsidP="0036325D">
      <w:pPr>
        <w:spacing w:after="0" w:line="240" w:lineRule="auto"/>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xml:space="preserve">Приложение №3 </w:t>
      </w:r>
    </w:p>
    <w:p w:rsidR="0036325D" w:rsidRPr="0036325D" w:rsidRDefault="0036325D" w:rsidP="0036325D">
      <w:pPr>
        <w:spacing w:after="0" w:line="240" w:lineRule="auto"/>
        <w:ind w:firstLine="360"/>
        <w:jc w:val="both"/>
        <w:rPr>
          <w:rFonts w:ascii="Times New Roman" w:eastAsia="Times New Roman" w:hAnsi="Times New Roman" w:cs="Times New Roman"/>
          <w:b/>
          <w:sz w:val="24"/>
          <w:szCs w:val="24"/>
          <w:lang w:eastAsia="ru-RU"/>
        </w:rPr>
      </w:pPr>
    </w:p>
    <w:p w:rsidR="0036325D" w:rsidRPr="0036325D" w:rsidRDefault="0036325D" w:rsidP="0036325D">
      <w:pPr>
        <w:autoSpaceDE w:val="0"/>
        <w:autoSpaceDN w:val="0"/>
        <w:spacing w:after="0" w:line="240" w:lineRule="auto"/>
        <w:ind w:firstLine="567"/>
        <w:jc w:val="center"/>
        <w:rPr>
          <w:rFonts w:ascii="Times New Roman" w:eastAsia="Times New Roman" w:hAnsi="Times New Roman" w:cs="Times New Roman"/>
          <w:b/>
          <w:bCs/>
          <w:sz w:val="28"/>
          <w:szCs w:val="28"/>
          <w:lang w:eastAsia="ru-RU"/>
        </w:rPr>
      </w:pPr>
      <w:r w:rsidRPr="0036325D">
        <w:rPr>
          <w:rFonts w:ascii="Times New Roman" w:eastAsia="Times New Roman" w:hAnsi="Times New Roman" w:cs="Times New Roman"/>
          <w:b/>
          <w:bCs/>
          <w:sz w:val="28"/>
          <w:szCs w:val="28"/>
          <w:lang w:eastAsia="ru-RU"/>
        </w:rPr>
        <w:t>С 1 июля 2015 года вступили в силу изменения в ПДД,</w:t>
      </w:r>
    </w:p>
    <w:p w:rsidR="0036325D" w:rsidRPr="0036325D" w:rsidRDefault="0036325D" w:rsidP="0036325D">
      <w:pPr>
        <w:autoSpaceDE w:val="0"/>
        <w:autoSpaceDN w:val="0"/>
        <w:spacing w:after="0" w:line="240" w:lineRule="auto"/>
        <w:ind w:firstLine="567"/>
        <w:jc w:val="center"/>
        <w:rPr>
          <w:rFonts w:ascii="Times New Roman" w:eastAsia="Times New Roman" w:hAnsi="Times New Roman" w:cs="Times New Roman"/>
          <w:b/>
          <w:bCs/>
          <w:sz w:val="28"/>
          <w:szCs w:val="28"/>
          <w:lang w:eastAsia="ru-RU"/>
        </w:rPr>
      </w:pPr>
      <w:r w:rsidRPr="0036325D">
        <w:rPr>
          <w:rFonts w:ascii="Times New Roman" w:eastAsia="Times New Roman" w:hAnsi="Times New Roman" w:cs="Times New Roman"/>
          <w:b/>
          <w:bCs/>
          <w:sz w:val="28"/>
          <w:szCs w:val="28"/>
          <w:lang w:eastAsia="ru-RU"/>
        </w:rPr>
        <w:t>обязывающие пешеходов быть заметными в темноте</w:t>
      </w:r>
    </w:p>
    <w:p w:rsidR="0036325D" w:rsidRPr="0036325D" w:rsidRDefault="0036325D" w:rsidP="0036325D">
      <w:pPr>
        <w:spacing w:after="0" w:line="240" w:lineRule="auto"/>
        <w:ind w:firstLine="567"/>
        <w:jc w:val="both"/>
        <w:rPr>
          <w:rFonts w:ascii="Times New Roman" w:eastAsia="Times New Roman" w:hAnsi="Times New Roman" w:cs="Times New Roman"/>
          <w:bCs/>
          <w:color w:val="000000"/>
          <w:sz w:val="28"/>
          <w:szCs w:val="28"/>
          <w:lang w:eastAsia="ru-RU"/>
        </w:rPr>
      </w:pPr>
    </w:p>
    <w:p w:rsidR="0036325D" w:rsidRPr="0036325D" w:rsidRDefault="0036325D" w:rsidP="0036325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 xml:space="preserve">Госавтоинспекция МВД по Республике Татарстан напоминает: с 1 июля 2015 года вступили в силу изменения в ПДД РФ, предусматривающие </w:t>
      </w:r>
      <w:r w:rsidRPr="0036325D">
        <w:rPr>
          <w:rFonts w:ascii="Times New Roman" w:eastAsia="Times New Roman" w:hAnsi="Times New Roman" w:cs="Times New Roman"/>
          <w:sz w:val="28"/>
          <w:szCs w:val="28"/>
          <w:highlight w:val="green"/>
          <w:lang w:eastAsia="ru-RU"/>
        </w:rPr>
        <w:t>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иметь при себе предметы со световозвращающими элементами и обеспечивать видимость этих предметов водителями транспортных средств. Также использование световозвращающих элементов в случаях, когда водитель и пассажиры покидают транспортное средство – обязательно!</w:t>
      </w:r>
    </w:p>
    <w:p w:rsidR="0036325D" w:rsidRPr="0036325D" w:rsidRDefault="0036325D" w:rsidP="0036325D">
      <w:pPr>
        <w:spacing w:after="0" w:line="240" w:lineRule="auto"/>
        <w:ind w:firstLine="567"/>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bCs/>
          <w:color w:val="000000"/>
          <w:sz w:val="28"/>
          <w:szCs w:val="28"/>
          <w:lang w:eastAsia="ru-RU"/>
        </w:rPr>
        <w:t xml:space="preserve">Многочисленные исследования показывают, что использование предметов со световозвращающими элементами снижает риск наезда на пешехода на величину до 65 процентов. </w:t>
      </w:r>
      <w:r w:rsidRPr="0036325D">
        <w:rPr>
          <w:rFonts w:ascii="Times New Roman" w:eastAsia="Times New Roman" w:hAnsi="Times New Roman" w:cs="Times New Roman"/>
          <w:sz w:val="28"/>
          <w:szCs w:val="28"/>
          <w:lang w:eastAsia="ru-RU"/>
        </w:rPr>
        <w:t xml:space="preserve">При движении автомобиля с включенным ближним светом фар расстояние, на котором водитель может заметить пешехода в темноте, равно 25-30 метрам. Если пешеход использует предмет со </w:t>
      </w:r>
      <w:r w:rsidRPr="0036325D">
        <w:rPr>
          <w:rFonts w:ascii="Times New Roman" w:eastAsia="Times New Roman" w:hAnsi="Times New Roman" w:cs="Times New Roman"/>
          <w:bCs/>
          <w:color w:val="000000"/>
          <w:sz w:val="28"/>
          <w:szCs w:val="28"/>
          <w:lang w:eastAsia="ru-RU"/>
        </w:rPr>
        <w:t>световозвращающими</w:t>
      </w:r>
      <w:r w:rsidRPr="0036325D">
        <w:rPr>
          <w:rFonts w:ascii="Times New Roman" w:eastAsia="Times New Roman" w:hAnsi="Times New Roman" w:cs="Times New Roman"/>
          <w:sz w:val="28"/>
          <w:szCs w:val="28"/>
          <w:lang w:eastAsia="ru-RU"/>
        </w:rPr>
        <w:t xml:space="preserve"> свойствами (например, браслет или жилет), это расстояние увеличивается до 130-140 метров, а при включенном дальнем свете фар – до 400 метров. </w:t>
      </w:r>
    </w:p>
    <w:p w:rsidR="0036325D" w:rsidRPr="0036325D" w:rsidRDefault="0036325D" w:rsidP="0036325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lastRenderedPageBreak/>
        <w:t xml:space="preserve">За 7 месяцев 2015 года на территории республики Татарстан произошло 833 наезда на пешеходов, жертвами которых стали 82 человека, еще 790 были травмированы. В темное время суток произошло 225 ДТП, жертвами которых стали 47 человек и еще 196 человек были травмированы. </w:t>
      </w:r>
    </w:p>
    <w:p w:rsidR="0036325D" w:rsidRPr="0036325D" w:rsidRDefault="0036325D" w:rsidP="0036325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С начала года на территории республики сотрудники Госавтоинспекции выявили более 45 тысяч фактов непредоставления преимущества в движении пешеходам (влечет наложение административного штрафа в размере 1500 рублей) и более 69 тысяч нарушений ПДД самими пешеходами (влечет предупреждение или наложение административного штрафа в размере 500 рублей). Штраф в размере 500 рублей с 1 июля ждет и тех пешеходов, которые проигнорируют новые требования ПДД.</w:t>
      </w:r>
    </w:p>
    <w:p w:rsidR="0036325D" w:rsidRPr="0036325D" w:rsidRDefault="0036325D" w:rsidP="0036325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6325D" w:rsidRPr="0036325D" w:rsidRDefault="0036325D" w:rsidP="0036325D">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p>
    <w:p w:rsidR="0036325D" w:rsidRPr="0036325D" w:rsidRDefault="0036325D" w:rsidP="0036325D">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36325D">
        <w:rPr>
          <w:rFonts w:ascii="Times New Roman" w:eastAsia="Times New Roman" w:hAnsi="Times New Roman" w:cs="Times New Roman"/>
          <w:b/>
          <w:bCs/>
          <w:sz w:val="28"/>
          <w:szCs w:val="28"/>
          <w:lang w:eastAsia="ru-RU"/>
        </w:rPr>
        <w:t>Интерактивный алгоритм помощи участникам</w:t>
      </w:r>
    </w:p>
    <w:p w:rsidR="0036325D" w:rsidRPr="0036325D" w:rsidRDefault="0036325D" w:rsidP="0036325D">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36325D">
        <w:rPr>
          <w:rFonts w:ascii="Times New Roman" w:eastAsia="Times New Roman" w:hAnsi="Times New Roman" w:cs="Times New Roman"/>
          <w:b/>
          <w:bCs/>
          <w:sz w:val="28"/>
          <w:szCs w:val="28"/>
          <w:lang w:eastAsia="ru-RU"/>
        </w:rPr>
        <w:t>дорожно-транспортных происшествий</w:t>
      </w:r>
    </w:p>
    <w:p w:rsidR="0036325D" w:rsidRPr="0036325D" w:rsidRDefault="0036325D" w:rsidP="0036325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36325D" w:rsidRPr="0036325D" w:rsidRDefault="0036325D" w:rsidP="003632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С 1 июля 2015 года вступили в силу изменения в ПДД РФ, связанные с процедурой оформления ДТП. Согласно поправкам, водители обязаны освобождать проезжую часть в случае ДТП без погибших или пострадавших если создаются препятствия для движения других транспортных средств. При взаимном согласии участников происшествия в оценке его обстоятельств сообщать о ДТП в полицию необязательно. При наличии разногласий необходимо предварительно сообщить о ДТП в полицию для получения дальнейших указаний о порядке оформления ДТП. Перед тем как освободить проезжую часть, водители обязаны зафиксировать все, что связано с ДТП, при помощи фото- или видеосъемки, а затем прибыть в подразделение ГИБДД или на ближайший пост ДПС для оформления происшествия.</w:t>
      </w:r>
    </w:p>
    <w:p w:rsidR="0036325D" w:rsidRPr="0036325D" w:rsidRDefault="0036325D" w:rsidP="003632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Госавтоинспекция МВД по Республике Татарстан напоминает: в соответствии с ч. 1 ст. 12.27 КоАП РФ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влечет наложение административного штрафа в размере одной тысячи рублей.</w:t>
      </w:r>
    </w:p>
    <w:p w:rsidR="0036325D" w:rsidRPr="0036325D" w:rsidRDefault="0036325D" w:rsidP="003632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325D">
        <w:rPr>
          <w:rFonts w:ascii="Times New Roman" w:eastAsia="Times New Roman" w:hAnsi="Times New Roman" w:cs="Times New Roman"/>
          <w:sz w:val="28"/>
          <w:szCs w:val="28"/>
          <w:lang w:eastAsia="ru-RU"/>
        </w:rPr>
        <w:t>Для помощи водителям - участникам ДТП - на официальном сайте Госавтоинспекции (gibdd.ru) реализован специальный информационно-справочный ресурс, который в интерактивном режиме предоставляет подробное описание порядка оформления ДТП в зависимости от дорожной ситуации. Для того чтобы воспользоваться  им,   необходимо перейти в раздел «Правила  оформления ДТП» (vww.gibdd.</w:t>
      </w:r>
      <w:r w:rsidRPr="0036325D">
        <w:rPr>
          <w:rFonts w:ascii="Times New Roman" w:eastAsia="Times New Roman" w:hAnsi="Times New Roman" w:cs="Times New Roman"/>
          <w:sz w:val="28"/>
          <w:szCs w:val="28"/>
          <w:lang w:val="en-US" w:eastAsia="ru-RU"/>
        </w:rPr>
        <w:t>ru</w:t>
      </w:r>
      <w:r w:rsidRPr="0036325D">
        <w:rPr>
          <w:rFonts w:ascii="Times New Roman" w:eastAsia="Times New Roman" w:hAnsi="Times New Roman" w:cs="Times New Roman"/>
          <w:sz w:val="28"/>
          <w:szCs w:val="28"/>
          <w:lang w:eastAsia="ru-RU"/>
        </w:rPr>
        <w:t>/assistant/dtp), который  доступен   с   главной   страницы  сайта.   После ознакомления с информацией следует, последовательно отвечая на поставленные вопросы, руководствоваться тем алгоритмом действий, который соответствует вашей дорожной ситуации.</w:t>
      </w:r>
    </w:p>
    <w:p w:rsidR="0036325D" w:rsidRPr="0036325D" w:rsidRDefault="0036325D" w:rsidP="0036325D">
      <w:pPr>
        <w:spacing w:after="0" w:line="240" w:lineRule="auto"/>
        <w:ind w:firstLine="360"/>
        <w:jc w:val="both"/>
        <w:rPr>
          <w:rFonts w:ascii="Times New Roman" w:eastAsia="Times New Roman" w:hAnsi="Times New Roman" w:cs="Times New Roman"/>
          <w:b/>
          <w:sz w:val="24"/>
          <w:szCs w:val="24"/>
          <w:lang w:eastAsia="ru-RU"/>
        </w:rPr>
      </w:pPr>
      <w:r w:rsidRPr="0036325D">
        <w:rPr>
          <w:rFonts w:ascii="Times New Roman" w:eastAsia="Times New Roman" w:hAnsi="Times New Roman" w:cs="Times New Roman"/>
          <w:sz w:val="28"/>
          <w:szCs w:val="28"/>
          <w:lang w:eastAsia="ru-RU"/>
        </w:rPr>
        <w:lastRenderedPageBreak/>
        <w:t>Помимо интерактивного варианта алгоритма данный раздел официального сайта Госавтоинспекции позволяет скачать упрощенный вариант алгоритма действий при ДТП в виде блок-схемы (приложение), которую удобно распечатать и хранить в автомобиле, чтобы руководствоваться   ей,   если   на   месте   ДТП   нет возможности воспользоваться Интернетом.</w:t>
      </w:r>
    </w:p>
    <w:p w:rsidR="00962724" w:rsidRPr="00962724" w:rsidRDefault="00962724" w:rsidP="0096272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E96830" w:rsidRDefault="00E96830"/>
    <w:sectPr w:rsidR="00E96830" w:rsidSect="002274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decimal"/>
      <w:lvlText w:val="%1."/>
      <w:lvlJc w:val="left"/>
      <w:pPr>
        <w:tabs>
          <w:tab w:val="num" w:pos="1440"/>
        </w:tabs>
        <w:ind w:left="1440" w:hanging="360"/>
      </w:pPr>
      <w:rPr>
        <w:rFonts w:cs="Times New Roman"/>
      </w:rPr>
    </w:lvl>
    <w:lvl w:ilvl="1">
      <w:start w:val="1"/>
      <w:numFmt w:val="decimal"/>
      <w:lvlText w:val="%2."/>
      <w:lvlJc w:val="left"/>
      <w:pPr>
        <w:tabs>
          <w:tab w:val="num" w:pos="0"/>
        </w:tabs>
        <w:ind w:left="1980" w:hanging="360"/>
      </w:pPr>
      <w:rPr>
        <w:rFonts w:cs="Times New Roman"/>
      </w:rPr>
    </w:lvl>
    <w:lvl w:ilvl="2">
      <w:start w:val="1"/>
      <w:numFmt w:val="lowerRoman"/>
      <w:lvlText w:val="%2.%3."/>
      <w:lvlJc w:val="right"/>
      <w:pPr>
        <w:tabs>
          <w:tab w:val="num" w:pos="2700"/>
        </w:tabs>
        <w:ind w:left="2700" w:hanging="180"/>
      </w:pPr>
      <w:rPr>
        <w:rFonts w:cs="Times New Roman"/>
      </w:rPr>
    </w:lvl>
    <w:lvl w:ilvl="3">
      <w:start w:val="1"/>
      <w:numFmt w:val="decimal"/>
      <w:lvlText w:val="%2.%3.%4."/>
      <w:lvlJc w:val="left"/>
      <w:pPr>
        <w:tabs>
          <w:tab w:val="num" w:pos="3420"/>
        </w:tabs>
        <w:ind w:left="3420" w:hanging="360"/>
      </w:pPr>
      <w:rPr>
        <w:rFonts w:cs="Times New Roman"/>
      </w:rPr>
    </w:lvl>
    <w:lvl w:ilvl="4">
      <w:start w:val="1"/>
      <w:numFmt w:val="lowerLetter"/>
      <w:lvlText w:val="%2.%3.%4.%5."/>
      <w:lvlJc w:val="left"/>
      <w:pPr>
        <w:tabs>
          <w:tab w:val="num" w:pos="4140"/>
        </w:tabs>
        <w:ind w:left="4140" w:hanging="360"/>
      </w:pPr>
      <w:rPr>
        <w:rFonts w:cs="Times New Roman"/>
      </w:rPr>
    </w:lvl>
    <w:lvl w:ilvl="5">
      <w:start w:val="1"/>
      <w:numFmt w:val="lowerRoman"/>
      <w:lvlText w:val="%2.%3.%4.%5.%6."/>
      <w:lvlJc w:val="right"/>
      <w:pPr>
        <w:tabs>
          <w:tab w:val="num" w:pos="4860"/>
        </w:tabs>
        <w:ind w:left="4860" w:hanging="180"/>
      </w:pPr>
      <w:rPr>
        <w:rFonts w:cs="Times New Roman"/>
      </w:rPr>
    </w:lvl>
    <w:lvl w:ilvl="6">
      <w:start w:val="1"/>
      <w:numFmt w:val="decimal"/>
      <w:lvlText w:val="%2.%3.%4.%5.%6.%7."/>
      <w:lvlJc w:val="left"/>
      <w:pPr>
        <w:tabs>
          <w:tab w:val="num" w:pos="5580"/>
        </w:tabs>
        <w:ind w:left="5580" w:hanging="360"/>
      </w:pPr>
      <w:rPr>
        <w:rFonts w:cs="Times New Roman"/>
      </w:rPr>
    </w:lvl>
    <w:lvl w:ilvl="7">
      <w:start w:val="1"/>
      <w:numFmt w:val="lowerLetter"/>
      <w:lvlText w:val="%2.%3.%4.%5.%6.%7.%8."/>
      <w:lvlJc w:val="left"/>
      <w:pPr>
        <w:tabs>
          <w:tab w:val="num" w:pos="6300"/>
        </w:tabs>
        <w:ind w:left="6300" w:hanging="360"/>
      </w:pPr>
      <w:rPr>
        <w:rFonts w:cs="Times New Roman"/>
      </w:rPr>
    </w:lvl>
    <w:lvl w:ilvl="8">
      <w:start w:val="1"/>
      <w:numFmt w:val="lowerRoman"/>
      <w:lvlText w:val="%2.%3.%4.%5.%6.%7.%8.%9."/>
      <w:lvlJc w:val="right"/>
      <w:pPr>
        <w:tabs>
          <w:tab w:val="num" w:pos="7020"/>
        </w:tabs>
        <w:ind w:left="7020" w:hanging="180"/>
      </w:pPr>
      <w:rPr>
        <w:rFonts w:cs="Times New Roman"/>
      </w:rPr>
    </w:lvl>
  </w:abstractNum>
  <w:abstractNum w:abstractNumId="1">
    <w:nsid w:val="00000003"/>
    <w:multiLevelType w:val="multilevel"/>
    <w:tmpl w:val="00000003"/>
    <w:name w:val="WWNum4"/>
    <w:lvl w:ilvl="0">
      <w:start w:val="1"/>
      <w:numFmt w:val="bullet"/>
      <w:lvlText w:val=""/>
      <w:lvlJc w:val="left"/>
      <w:pPr>
        <w:tabs>
          <w:tab w:val="num" w:pos="1260"/>
        </w:tabs>
        <w:ind w:left="1260" w:hanging="360"/>
      </w:pPr>
      <w:rPr>
        <w:rFonts w:ascii="Symbol" w:hAnsi="Symbol"/>
      </w:rPr>
    </w:lvl>
    <w:lvl w:ilvl="1">
      <w:start w:val="1"/>
      <w:numFmt w:val="bullet"/>
      <w:lvlText w:val="o"/>
      <w:lvlJc w:val="left"/>
      <w:pPr>
        <w:tabs>
          <w:tab w:val="num" w:pos="1980"/>
        </w:tabs>
        <w:ind w:left="1980" w:hanging="360"/>
      </w:pPr>
      <w:rPr>
        <w:rFonts w:ascii="Courier New" w:hAnsi="Courier New"/>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
    <w:nsid w:val="00000004"/>
    <w:multiLevelType w:val="multilevel"/>
    <w:tmpl w:val="00000004"/>
    <w:name w:val="WWNum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578D775A"/>
    <w:multiLevelType w:val="hybridMultilevel"/>
    <w:tmpl w:val="15E07B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E5A0A71"/>
    <w:multiLevelType w:val="multilevel"/>
    <w:tmpl w:val="EA30E23E"/>
    <w:lvl w:ilvl="0">
      <w:start w:val="1"/>
      <w:numFmt w:val="bullet"/>
      <w:lvlText w:val="-"/>
      <w:lvlJc w:val="left"/>
      <w:pPr>
        <w:tabs>
          <w:tab w:val="num" w:pos="720"/>
        </w:tabs>
        <w:ind w:left="720" w:hanging="360"/>
      </w:pPr>
      <w:rPr>
        <w:rFonts w:ascii="Vrinda" w:hAnsi="Vrind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050AF3"/>
    <w:rsid w:val="00015E57"/>
    <w:rsid w:val="00050AF3"/>
    <w:rsid w:val="00082F3C"/>
    <w:rsid w:val="00107892"/>
    <w:rsid w:val="00124508"/>
    <w:rsid w:val="00150F81"/>
    <w:rsid w:val="0016748F"/>
    <w:rsid w:val="00167AA6"/>
    <w:rsid w:val="001925CB"/>
    <w:rsid w:val="001E3EBB"/>
    <w:rsid w:val="0022746D"/>
    <w:rsid w:val="00233588"/>
    <w:rsid w:val="00257C44"/>
    <w:rsid w:val="00351BCC"/>
    <w:rsid w:val="0036325D"/>
    <w:rsid w:val="00384122"/>
    <w:rsid w:val="003935DB"/>
    <w:rsid w:val="00394E60"/>
    <w:rsid w:val="003A30C6"/>
    <w:rsid w:val="003C760E"/>
    <w:rsid w:val="003D361A"/>
    <w:rsid w:val="003D7C9E"/>
    <w:rsid w:val="00427445"/>
    <w:rsid w:val="00433469"/>
    <w:rsid w:val="00463DF1"/>
    <w:rsid w:val="00465D3B"/>
    <w:rsid w:val="00467AC5"/>
    <w:rsid w:val="004A097C"/>
    <w:rsid w:val="004B6D2E"/>
    <w:rsid w:val="004D633C"/>
    <w:rsid w:val="004E482C"/>
    <w:rsid w:val="00503550"/>
    <w:rsid w:val="00561C1E"/>
    <w:rsid w:val="00580E95"/>
    <w:rsid w:val="005F29BE"/>
    <w:rsid w:val="00662678"/>
    <w:rsid w:val="00701056"/>
    <w:rsid w:val="00712AD7"/>
    <w:rsid w:val="007A07FB"/>
    <w:rsid w:val="007D0BCE"/>
    <w:rsid w:val="00803478"/>
    <w:rsid w:val="00936BFB"/>
    <w:rsid w:val="00962724"/>
    <w:rsid w:val="00A07FE3"/>
    <w:rsid w:val="00A34376"/>
    <w:rsid w:val="00A72E3D"/>
    <w:rsid w:val="00A80CA5"/>
    <w:rsid w:val="00AB22E7"/>
    <w:rsid w:val="00AC4082"/>
    <w:rsid w:val="00AD0ED1"/>
    <w:rsid w:val="00AF36C2"/>
    <w:rsid w:val="00B72C79"/>
    <w:rsid w:val="00B80646"/>
    <w:rsid w:val="00BE4998"/>
    <w:rsid w:val="00C63563"/>
    <w:rsid w:val="00C63964"/>
    <w:rsid w:val="00CF1632"/>
    <w:rsid w:val="00D00375"/>
    <w:rsid w:val="00D237C3"/>
    <w:rsid w:val="00D43DEE"/>
    <w:rsid w:val="00D615FF"/>
    <w:rsid w:val="00D9700A"/>
    <w:rsid w:val="00DA4E7A"/>
    <w:rsid w:val="00E168AE"/>
    <w:rsid w:val="00E2171C"/>
    <w:rsid w:val="00E96830"/>
    <w:rsid w:val="00EC5E8C"/>
    <w:rsid w:val="00EE0FE3"/>
    <w:rsid w:val="00F260AF"/>
    <w:rsid w:val="00F702B6"/>
    <w:rsid w:val="00F911A0"/>
    <w:rsid w:val="00FF00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4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62724"/>
  </w:style>
  <w:style w:type="paragraph" w:styleId="a3">
    <w:name w:val="Balloon Text"/>
    <w:basedOn w:val="a"/>
    <w:link w:val="a4"/>
    <w:uiPriority w:val="99"/>
    <w:semiHidden/>
    <w:unhideWhenUsed/>
    <w:rsid w:val="009627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2724"/>
    <w:rPr>
      <w:rFonts w:ascii="Tahoma" w:hAnsi="Tahoma" w:cs="Tahoma"/>
      <w:sz w:val="16"/>
      <w:szCs w:val="16"/>
    </w:rPr>
  </w:style>
  <w:style w:type="paragraph" w:styleId="a5">
    <w:name w:val="List Paragraph"/>
    <w:basedOn w:val="a"/>
    <w:uiPriority w:val="34"/>
    <w:qFormat/>
    <w:rsid w:val="00C63964"/>
    <w:pPr>
      <w:ind w:left="720"/>
      <w:contextualSpacing/>
    </w:pPr>
  </w:style>
  <w:style w:type="paragraph" w:styleId="a6">
    <w:name w:val="Normal (Web)"/>
    <w:basedOn w:val="a"/>
    <w:uiPriority w:val="99"/>
    <w:semiHidden/>
    <w:unhideWhenUsed/>
    <w:rsid w:val="0036325D"/>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62724"/>
  </w:style>
  <w:style w:type="paragraph" w:styleId="a3">
    <w:name w:val="Balloon Text"/>
    <w:basedOn w:val="a"/>
    <w:link w:val="a4"/>
    <w:uiPriority w:val="99"/>
    <w:semiHidden/>
    <w:unhideWhenUsed/>
    <w:rsid w:val="009627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2724"/>
    <w:rPr>
      <w:rFonts w:ascii="Tahoma" w:hAnsi="Tahoma" w:cs="Tahoma"/>
      <w:sz w:val="16"/>
      <w:szCs w:val="16"/>
    </w:rPr>
  </w:style>
  <w:style w:type="paragraph" w:styleId="a5">
    <w:name w:val="List Paragraph"/>
    <w:basedOn w:val="a"/>
    <w:uiPriority w:val="34"/>
    <w:qFormat/>
    <w:rsid w:val="00C63964"/>
    <w:pPr>
      <w:ind w:left="720"/>
      <w:contextualSpacing/>
    </w:pPr>
  </w:style>
  <w:style w:type="paragraph" w:styleId="a6">
    <w:name w:val="Normal (Web)"/>
    <w:basedOn w:val="a"/>
    <w:uiPriority w:val="99"/>
    <w:semiHidden/>
    <w:unhideWhenUsed/>
    <w:rsid w:val="0036325D"/>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6094" TargetMode="External"/><Relationship Id="rId13" Type="http://schemas.openxmlformats.org/officeDocument/2006/relationships/hyperlink" Target="consultantplus://offline/ref=8F48CACEDFFCEF1DA24DAB2191DD6591F6536D24758DCD4E76C41260127ECFC63A2757813517E293j9r4J" TargetMode="External"/><Relationship Id="rId18" Type="http://schemas.openxmlformats.org/officeDocument/2006/relationships/hyperlink" Target="https://normativ.kontur.ru/document?moduleid=1&amp;documentid=352263" TargetMode="External"/><Relationship Id="rId26" Type="http://schemas.openxmlformats.org/officeDocument/2006/relationships/image" Target="media/image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ormativ.kontur.ru/document?moduleid=1&amp;documentid=352263" TargetMode="External"/><Relationship Id="rId34" Type="http://schemas.openxmlformats.org/officeDocument/2006/relationships/image" Target="media/image12.jpeg"/><Relationship Id="rId7" Type="http://schemas.openxmlformats.org/officeDocument/2006/relationships/hyperlink" Target="https://normativ.kontur.ru/document?moduleid=1&amp;documentid=408738" TargetMode="External"/><Relationship Id="rId12" Type="http://schemas.openxmlformats.org/officeDocument/2006/relationships/hyperlink" Target="consultantplus://offline/ref=8F48CACEDFFCEF1DA24DAB2191DD6591F6536D24758DCD4E76C41260127ECFC63A2757813517E293j9r4J" TargetMode="External"/><Relationship Id="rId17" Type="http://schemas.openxmlformats.org/officeDocument/2006/relationships/hyperlink" Target="https://normativ.kontur.ru/document?moduleid=1&amp;documentid=352263"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rmativ.kontur.ru/document?moduleid=1&amp;documentid=352263" TargetMode="External"/><Relationship Id="rId20" Type="http://schemas.openxmlformats.org/officeDocument/2006/relationships/hyperlink" Target="https://normativ.kontur.ru/document?moduleid=1&amp;documentid=352263"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ormativ.kontur.ru/document?moduleid=1&amp;documentid=376556"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jpe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normativ.kontur.ru/document?moduleid=1&amp;documentid=352263" TargetMode="External"/><Relationship Id="rId23" Type="http://schemas.openxmlformats.org/officeDocument/2006/relationships/hyperlink" Target="https://edu.tatar.ru/&#1040;&#1088;&#1089;&#1082;&#1080;&#1081;" TargetMode="Externa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hyperlink" Target="https://normativ.kontur.ru/document?moduleid=1&amp;documentid=370328" TargetMode="External"/><Relationship Id="rId19" Type="http://schemas.openxmlformats.org/officeDocument/2006/relationships/hyperlink" Target="https://normativ.kontur.ru/document?moduleid=1&amp;documentid=352263"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normativ.kontur.ru/document?moduleid=1&amp;documentid=330326" TargetMode="External"/><Relationship Id="rId14" Type="http://schemas.openxmlformats.org/officeDocument/2006/relationships/hyperlink" Target="https://normativ.kontur.ru/document?moduleid=1&amp;documentid=352263" TargetMode="External"/><Relationship Id="rId22" Type="http://schemas.openxmlformats.org/officeDocument/2006/relationships/hyperlink" Target="https://normativ.kontur.ru/document?moduleid=1&amp;documentid=395796" TargetMode="Externa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D74C7-68EA-487D-A652-032F7495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19103</Words>
  <Characters>108891</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Нияз Габдулхакович</dc:creator>
  <cp:lastModifiedBy>Рамзия</cp:lastModifiedBy>
  <cp:revision>2</cp:revision>
  <cp:lastPrinted>2008-07-16T22:09:00Z</cp:lastPrinted>
  <dcterms:created xsi:type="dcterms:W3CDTF">2023-04-06T08:48:00Z</dcterms:created>
  <dcterms:modified xsi:type="dcterms:W3CDTF">2023-04-06T08:48:00Z</dcterms:modified>
</cp:coreProperties>
</file>